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4F3" w:rsidRPr="00016850" w:rsidRDefault="00B86E1F" w:rsidP="005934A6">
      <w:pPr>
        <w:spacing w:before="12" w:line="360" w:lineRule="auto"/>
        <w:ind w:right="20"/>
        <w:jc w:val="center"/>
        <w:rPr>
          <w:rFonts w:eastAsia="Tahoma"/>
          <w:b/>
          <w:sz w:val="30"/>
          <w:szCs w:val="30"/>
        </w:rPr>
      </w:pPr>
      <w:r w:rsidRPr="00016850">
        <w:rPr>
          <w:rFonts w:eastAsia="Tahoma"/>
          <w:b/>
          <w:spacing w:val="1"/>
          <w:sz w:val="30"/>
          <w:szCs w:val="30"/>
        </w:rPr>
        <w:t>T</w:t>
      </w:r>
      <w:r w:rsidRPr="00016850">
        <w:rPr>
          <w:rFonts w:eastAsia="Tahoma"/>
          <w:b/>
          <w:spacing w:val="-1"/>
          <w:sz w:val="30"/>
          <w:szCs w:val="30"/>
        </w:rPr>
        <w:t>H</w:t>
      </w:r>
      <w:r w:rsidRPr="00016850">
        <w:rPr>
          <w:rFonts w:eastAsia="Tahoma"/>
          <w:b/>
          <w:sz w:val="30"/>
          <w:szCs w:val="30"/>
        </w:rPr>
        <w:t xml:space="preserve">ÔNG </w:t>
      </w:r>
      <w:r w:rsidRPr="00016850">
        <w:rPr>
          <w:rFonts w:eastAsia="Tahoma"/>
          <w:b/>
          <w:spacing w:val="-2"/>
          <w:sz w:val="30"/>
          <w:szCs w:val="30"/>
        </w:rPr>
        <w:t>T</w:t>
      </w:r>
      <w:r w:rsidRPr="00016850">
        <w:rPr>
          <w:rFonts w:eastAsia="Tahoma"/>
          <w:b/>
          <w:spacing w:val="1"/>
          <w:sz w:val="30"/>
          <w:szCs w:val="30"/>
        </w:rPr>
        <w:t>I</w:t>
      </w:r>
      <w:r w:rsidRPr="00016850">
        <w:rPr>
          <w:rFonts w:eastAsia="Tahoma"/>
          <w:b/>
          <w:sz w:val="30"/>
          <w:szCs w:val="30"/>
        </w:rPr>
        <w:t xml:space="preserve">N </w:t>
      </w:r>
      <w:r w:rsidRPr="00016850">
        <w:rPr>
          <w:rFonts w:eastAsia="Tahoma"/>
          <w:b/>
          <w:spacing w:val="1"/>
          <w:sz w:val="30"/>
          <w:szCs w:val="30"/>
        </w:rPr>
        <w:t>D</w:t>
      </w:r>
      <w:r w:rsidRPr="00016850">
        <w:rPr>
          <w:rFonts w:eastAsia="Tahoma"/>
          <w:b/>
          <w:sz w:val="30"/>
          <w:szCs w:val="30"/>
        </w:rPr>
        <w:t xml:space="preserve">Ự </w:t>
      </w:r>
      <w:r w:rsidRPr="00016850">
        <w:rPr>
          <w:rFonts w:eastAsia="Tahoma"/>
          <w:b/>
          <w:spacing w:val="-3"/>
          <w:sz w:val="30"/>
          <w:szCs w:val="30"/>
        </w:rPr>
        <w:t>Á</w:t>
      </w:r>
      <w:r w:rsidRPr="00016850">
        <w:rPr>
          <w:rFonts w:eastAsia="Tahoma"/>
          <w:b/>
          <w:sz w:val="30"/>
          <w:szCs w:val="30"/>
        </w:rPr>
        <w:t>N</w:t>
      </w:r>
      <w:r w:rsidRPr="00016850">
        <w:rPr>
          <w:rFonts w:eastAsia="Tahoma"/>
          <w:b/>
          <w:spacing w:val="1"/>
          <w:sz w:val="30"/>
          <w:szCs w:val="30"/>
        </w:rPr>
        <w:t xml:space="preserve"> </w:t>
      </w:r>
      <w:r w:rsidRPr="00016850">
        <w:rPr>
          <w:rFonts w:eastAsia="Tahoma"/>
          <w:b/>
          <w:sz w:val="30"/>
          <w:szCs w:val="30"/>
        </w:rPr>
        <w:t>T</w:t>
      </w:r>
      <w:r w:rsidRPr="00016850">
        <w:rPr>
          <w:rFonts w:eastAsia="Tahoma"/>
          <w:b/>
          <w:spacing w:val="-1"/>
          <w:sz w:val="30"/>
          <w:szCs w:val="30"/>
        </w:rPr>
        <w:t>H</w:t>
      </w:r>
      <w:r w:rsidRPr="00016850">
        <w:rPr>
          <w:rFonts w:eastAsia="Tahoma"/>
          <w:b/>
          <w:sz w:val="30"/>
          <w:szCs w:val="30"/>
        </w:rPr>
        <w:t>E O</w:t>
      </w:r>
      <w:r w:rsidRPr="00016850">
        <w:rPr>
          <w:rFonts w:eastAsia="Tahoma"/>
          <w:b/>
          <w:spacing w:val="-1"/>
          <w:sz w:val="30"/>
          <w:szCs w:val="30"/>
        </w:rPr>
        <w:t>N</w:t>
      </w:r>
      <w:r w:rsidRPr="00016850">
        <w:rPr>
          <w:rFonts w:eastAsia="Tahoma"/>
          <w:b/>
          <w:sz w:val="30"/>
          <w:szCs w:val="30"/>
        </w:rPr>
        <w:t>E RE</w:t>
      </w:r>
      <w:r w:rsidRPr="00016850">
        <w:rPr>
          <w:rFonts w:eastAsia="Tahoma"/>
          <w:b/>
          <w:spacing w:val="-3"/>
          <w:sz w:val="30"/>
          <w:szCs w:val="30"/>
        </w:rPr>
        <w:t>S</w:t>
      </w:r>
      <w:r w:rsidRPr="00016850">
        <w:rPr>
          <w:rFonts w:eastAsia="Tahoma"/>
          <w:b/>
          <w:spacing w:val="-1"/>
          <w:sz w:val="30"/>
          <w:szCs w:val="30"/>
        </w:rPr>
        <w:t>I</w:t>
      </w:r>
      <w:r w:rsidRPr="00016850">
        <w:rPr>
          <w:rFonts w:eastAsia="Tahoma"/>
          <w:b/>
          <w:spacing w:val="1"/>
          <w:sz w:val="30"/>
          <w:szCs w:val="30"/>
        </w:rPr>
        <w:t>D</w:t>
      </w:r>
      <w:r w:rsidRPr="00016850">
        <w:rPr>
          <w:rFonts w:eastAsia="Tahoma"/>
          <w:b/>
          <w:sz w:val="30"/>
          <w:szCs w:val="30"/>
        </w:rPr>
        <w:t>ENC</w:t>
      </w:r>
      <w:r w:rsidRPr="00016850">
        <w:rPr>
          <w:rFonts w:eastAsia="Tahoma"/>
          <w:b/>
          <w:spacing w:val="-2"/>
          <w:sz w:val="30"/>
          <w:szCs w:val="30"/>
        </w:rPr>
        <w:t>E</w:t>
      </w:r>
      <w:r w:rsidR="00576783" w:rsidRPr="00016850">
        <w:rPr>
          <w:rFonts w:eastAsia="Tahoma"/>
          <w:b/>
          <w:sz w:val="30"/>
          <w:szCs w:val="30"/>
        </w:rPr>
        <w:t xml:space="preserve"> - </w:t>
      </w:r>
      <w:r w:rsidRPr="00016850">
        <w:rPr>
          <w:rFonts w:eastAsia="Tahoma"/>
          <w:b/>
          <w:sz w:val="30"/>
          <w:szCs w:val="30"/>
        </w:rPr>
        <w:t>GA</w:t>
      </w:r>
      <w:r w:rsidRPr="00016850">
        <w:rPr>
          <w:rFonts w:eastAsia="Tahoma"/>
          <w:b/>
          <w:spacing w:val="-2"/>
          <w:sz w:val="30"/>
          <w:szCs w:val="30"/>
        </w:rPr>
        <w:t>M</w:t>
      </w:r>
      <w:r w:rsidRPr="00016850">
        <w:rPr>
          <w:rFonts w:eastAsia="Tahoma"/>
          <w:b/>
          <w:spacing w:val="-1"/>
          <w:sz w:val="30"/>
          <w:szCs w:val="30"/>
        </w:rPr>
        <w:t>U</w:t>
      </w:r>
      <w:r w:rsidRPr="00016850">
        <w:rPr>
          <w:rFonts w:eastAsia="Tahoma"/>
          <w:b/>
          <w:spacing w:val="1"/>
          <w:sz w:val="30"/>
          <w:szCs w:val="30"/>
        </w:rPr>
        <w:t>D</w:t>
      </w:r>
      <w:r w:rsidRPr="00016850">
        <w:rPr>
          <w:rFonts w:eastAsia="Tahoma"/>
          <w:b/>
          <w:sz w:val="30"/>
          <w:szCs w:val="30"/>
        </w:rPr>
        <w:t>A GAR</w:t>
      </w:r>
      <w:r w:rsidRPr="00016850">
        <w:rPr>
          <w:rFonts w:eastAsia="Tahoma"/>
          <w:b/>
          <w:spacing w:val="-2"/>
          <w:sz w:val="30"/>
          <w:szCs w:val="30"/>
        </w:rPr>
        <w:t>DE</w:t>
      </w:r>
      <w:r w:rsidRPr="00016850">
        <w:rPr>
          <w:rFonts w:eastAsia="Tahoma"/>
          <w:b/>
          <w:sz w:val="30"/>
          <w:szCs w:val="30"/>
        </w:rPr>
        <w:t>NS</w:t>
      </w:r>
    </w:p>
    <w:p w:rsidR="005934A6" w:rsidRPr="0062329A" w:rsidRDefault="005934A6" w:rsidP="00515469">
      <w:pPr>
        <w:pStyle w:val="ListParagraph"/>
        <w:numPr>
          <w:ilvl w:val="0"/>
          <w:numId w:val="3"/>
        </w:numPr>
        <w:spacing w:before="12" w:line="360" w:lineRule="auto"/>
        <w:ind w:right="20"/>
        <w:jc w:val="both"/>
        <w:rPr>
          <w:rFonts w:eastAsia="Tahoma"/>
          <w:spacing w:val="-4"/>
          <w:sz w:val="24"/>
          <w:szCs w:val="24"/>
        </w:rPr>
      </w:pPr>
      <w:proofErr w:type="spellStart"/>
      <w:r w:rsidRPr="0062329A">
        <w:rPr>
          <w:rFonts w:eastAsia="Tahoma"/>
          <w:spacing w:val="-4"/>
          <w:sz w:val="24"/>
          <w:szCs w:val="24"/>
        </w:rPr>
        <w:t>Chủ</w:t>
      </w:r>
      <w:proofErr w:type="spellEnd"/>
      <w:r w:rsidRPr="0062329A">
        <w:rPr>
          <w:rFonts w:eastAsia="Tahoma"/>
          <w:spacing w:val="-4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pacing w:val="-4"/>
          <w:sz w:val="24"/>
          <w:szCs w:val="24"/>
        </w:rPr>
        <w:t>đầu</w:t>
      </w:r>
      <w:proofErr w:type="spellEnd"/>
      <w:r w:rsidRPr="0062329A">
        <w:rPr>
          <w:rFonts w:eastAsia="Tahoma"/>
          <w:spacing w:val="-4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pacing w:val="-4"/>
          <w:sz w:val="24"/>
          <w:szCs w:val="24"/>
        </w:rPr>
        <w:t>tư</w:t>
      </w:r>
      <w:proofErr w:type="spellEnd"/>
      <w:r w:rsidRPr="0062329A">
        <w:rPr>
          <w:rFonts w:eastAsia="Tahoma"/>
          <w:spacing w:val="-4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pacing w:val="-4"/>
          <w:sz w:val="24"/>
          <w:szCs w:val="24"/>
        </w:rPr>
        <w:t>Công</w:t>
      </w:r>
      <w:proofErr w:type="spellEnd"/>
      <w:r w:rsidRPr="0062329A">
        <w:rPr>
          <w:rFonts w:eastAsia="Tahoma"/>
          <w:spacing w:val="-4"/>
          <w:sz w:val="24"/>
          <w:szCs w:val="24"/>
        </w:rPr>
        <w:t xml:space="preserve"> ty TNHH </w:t>
      </w:r>
      <w:proofErr w:type="spellStart"/>
      <w:r w:rsidRPr="0062329A">
        <w:rPr>
          <w:rFonts w:eastAsia="Tahoma"/>
          <w:spacing w:val="-4"/>
          <w:sz w:val="24"/>
          <w:szCs w:val="24"/>
        </w:rPr>
        <w:t>Gamuda</w:t>
      </w:r>
      <w:proofErr w:type="spellEnd"/>
      <w:r w:rsidRPr="0062329A">
        <w:rPr>
          <w:rFonts w:eastAsia="Tahoma"/>
          <w:spacing w:val="-4"/>
          <w:sz w:val="24"/>
          <w:szCs w:val="24"/>
        </w:rPr>
        <w:t xml:space="preserve"> Land </w:t>
      </w:r>
      <w:proofErr w:type="spellStart"/>
      <w:r w:rsidRPr="0062329A">
        <w:rPr>
          <w:rFonts w:eastAsia="Tahoma"/>
          <w:spacing w:val="-4"/>
          <w:sz w:val="24"/>
          <w:szCs w:val="24"/>
        </w:rPr>
        <w:t>Việt</w:t>
      </w:r>
      <w:proofErr w:type="spellEnd"/>
      <w:r w:rsidRPr="0062329A">
        <w:rPr>
          <w:rFonts w:eastAsia="Tahoma"/>
          <w:spacing w:val="-4"/>
          <w:sz w:val="24"/>
          <w:szCs w:val="24"/>
        </w:rPr>
        <w:t xml:space="preserve"> Nam (100% </w:t>
      </w:r>
      <w:proofErr w:type="spellStart"/>
      <w:r w:rsidRPr="0062329A">
        <w:rPr>
          <w:rFonts w:eastAsia="Tahoma"/>
          <w:spacing w:val="-4"/>
          <w:sz w:val="24"/>
          <w:szCs w:val="24"/>
        </w:rPr>
        <w:t>vốn</w:t>
      </w:r>
      <w:proofErr w:type="spellEnd"/>
      <w:r w:rsidRPr="0062329A">
        <w:rPr>
          <w:rFonts w:eastAsia="Tahoma"/>
          <w:spacing w:val="-4"/>
          <w:sz w:val="24"/>
          <w:szCs w:val="24"/>
        </w:rPr>
        <w:t xml:space="preserve"> Malaysia)</w:t>
      </w:r>
    </w:p>
    <w:p w:rsidR="005934A6" w:rsidRPr="0062329A" w:rsidRDefault="005934A6" w:rsidP="00515469">
      <w:pPr>
        <w:pStyle w:val="ListParagraph"/>
        <w:numPr>
          <w:ilvl w:val="0"/>
          <w:numId w:val="3"/>
        </w:numPr>
        <w:spacing w:before="12" w:line="360" w:lineRule="auto"/>
        <w:ind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Vị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trí</w:t>
      </w:r>
      <w:proofErr w:type="spellEnd"/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Khu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đô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thị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Gamuda</w:t>
      </w:r>
      <w:proofErr w:type="spellEnd"/>
      <w:r w:rsidRPr="0062329A">
        <w:rPr>
          <w:rFonts w:eastAsia="Tahoma"/>
          <w:sz w:val="24"/>
          <w:szCs w:val="24"/>
        </w:rPr>
        <w:t xml:space="preserve"> Gardens – </w:t>
      </w:r>
      <w:proofErr w:type="spellStart"/>
      <w:r w:rsidRPr="0062329A">
        <w:rPr>
          <w:rFonts w:eastAsia="Tahoma"/>
          <w:sz w:val="24"/>
          <w:szCs w:val="24"/>
        </w:rPr>
        <w:t>Hoàng</w:t>
      </w:r>
      <w:proofErr w:type="spellEnd"/>
      <w:r w:rsidRPr="0062329A">
        <w:rPr>
          <w:rFonts w:eastAsia="Tahoma"/>
          <w:sz w:val="24"/>
          <w:szCs w:val="24"/>
        </w:rPr>
        <w:t xml:space="preserve"> Mai – </w:t>
      </w:r>
      <w:proofErr w:type="spellStart"/>
      <w:r w:rsidRPr="0062329A">
        <w:rPr>
          <w:rFonts w:eastAsia="Tahoma"/>
          <w:sz w:val="24"/>
          <w:szCs w:val="24"/>
        </w:rPr>
        <w:t>Hà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Nội</w:t>
      </w:r>
      <w:proofErr w:type="spellEnd"/>
    </w:p>
    <w:p w:rsidR="005934A6" w:rsidRPr="0062329A" w:rsidRDefault="005934A6" w:rsidP="00515469">
      <w:pPr>
        <w:pStyle w:val="ListParagraph"/>
        <w:numPr>
          <w:ilvl w:val="0"/>
          <w:numId w:val="3"/>
        </w:numPr>
        <w:spacing w:before="12" w:line="360" w:lineRule="auto"/>
        <w:ind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Kết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nối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giao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thông</w:t>
      </w:r>
      <w:proofErr w:type="spellEnd"/>
      <w:r w:rsidRPr="0062329A">
        <w:rPr>
          <w:rFonts w:eastAsia="Tahoma"/>
          <w:sz w:val="24"/>
          <w:szCs w:val="24"/>
        </w:rPr>
        <w:t xml:space="preserve">: </w:t>
      </w:r>
    </w:p>
    <w:p w:rsidR="00EF187C" w:rsidRPr="0062329A" w:rsidRDefault="00EF187C" w:rsidP="00515469">
      <w:pPr>
        <w:pStyle w:val="ListParagraph"/>
        <w:spacing w:before="12" w:line="360" w:lineRule="auto"/>
        <w:ind w:left="1080" w:right="20"/>
        <w:jc w:val="both"/>
        <w:rPr>
          <w:sz w:val="24"/>
          <w:szCs w:val="24"/>
        </w:rPr>
      </w:pPr>
      <w:r w:rsidRPr="0062329A">
        <w:rPr>
          <w:sz w:val="24"/>
          <w:szCs w:val="24"/>
        </w:rPr>
        <w:t xml:space="preserve">- </w:t>
      </w:r>
      <w:proofErr w:type="spellStart"/>
      <w:r w:rsidRPr="0062329A">
        <w:rPr>
          <w:sz w:val="24"/>
          <w:szCs w:val="24"/>
        </w:rPr>
        <w:t>Đi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từ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Giải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Phóng</w:t>
      </w:r>
      <w:proofErr w:type="spellEnd"/>
      <w:r w:rsidRPr="0062329A">
        <w:rPr>
          <w:sz w:val="24"/>
          <w:szCs w:val="24"/>
        </w:rPr>
        <w:t xml:space="preserve"> </w:t>
      </w:r>
      <w:r w:rsidRPr="0062329A">
        <w:rPr>
          <w:sz w:val="24"/>
          <w:szCs w:val="24"/>
        </w:rPr>
        <w:sym w:font="Wingdings" w:char="F0E0"/>
      </w:r>
      <w:r w:rsidRPr="0062329A">
        <w:rPr>
          <w:sz w:val="24"/>
          <w:szCs w:val="24"/>
        </w:rPr>
        <w:t xml:space="preserve"> Kim </w:t>
      </w:r>
      <w:proofErr w:type="spellStart"/>
      <w:r w:rsidRPr="0062329A">
        <w:rPr>
          <w:sz w:val="24"/>
          <w:szCs w:val="24"/>
        </w:rPr>
        <w:t>Đồng</w:t>
      </w:r>
      <w:proofErr w:type="spellEnd"/>
      <w:r w:rsidRPr="0062329A">
        <w:rPr>
          <w:sz w:val="24"/>
          <w:szCs w:val="24"/>
        </w:rPr>
        <w:t xml:space="preserve"> </w:t>
      </w:r>
      <w:r w:rsidRPr="0062329A">
        <w:rPr>
          <w:sz w:val="24"/>
          <w:szCs w:val="24"/>
        </w:rPr>
        <w:sym w:font="Wingdings" w:char="F0E0"/>
      </w:r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Tân</w:t>
      </w:r>
      <w:proofErr w:type="spellEnd"/>
      <w:r w:rsidRPr="0062329A">
        <w:rPr>
          <w:sz w:val="24"/>
          <w:szCs w:val="24"/>
        </w:rPr>
        <w:t xml:space="preserve"> Mai </w:t>
      </w:r>
      <w:r w:rsidRPr="0062329A">
        <w:rPr>
          <w:sz w:val="24"/>
          <w:szCs w:val="24"/>
        </w:rPr>
        <w:sym w:font="Wingdings" w:char="F0E0"/>
      </w:r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Đền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Lừ</w:t>
      </w:r>
      <w:proofErr w:type="spellEnd"/>
      <w:r w:rsidRPr="0062329A">
        <w:rPr>
          <w:sz w:val="24"/>
          <w:szCs w:val="24"/>
        </w:rPr>
        <w:t xml:space="preserve"> </w:t>
      </w:r>
      <w:r w:rsidRPr="0062329A">
        <w:rPr>
          <w:sz w:val="24"/>
          <w:szCs w:val="24"/>
        </w:rPr>
        <w:sym w:font="Wingdings" w:char="F0E0"/>
      </w:r>
      <w:r w:rsidRPr="0062329A">
        <w:rPr>
          <w:sz w:val="24"/>
          <w:szCs w:val="24"/>
        </w:rPr>
        <w:t xml:space="preserve"> 885 Tam Trinh</w:t>
      </w:r>
    </w:p>
    <w:p w:rsidR="00EF187C" w:rsidRPr="0062329A" w:rsidRDefault="00EF187C" w:rsidP="00515469">
      <w:pPr>
        <w:pStyle w:val="ListParagraph"/>
        <w:spacing w:line="360" w:lineRule="auto"/>
        <w:ind w:left="1080"/>
        <w:jc w:val="both"/>
        <w:rPr>
          <w:sz w:val="24"/>
          <w:szCs w:val="24"/>
        </w:rPr>
      </w:pPr>
      <w:r w:rsidRPr="0062329A">
        <w:rPr>
          <w:sz w:val="24"/>
          <w:szCs w:val="24"/>
        </w:rPr>
        <w:t xml:space="preserve">- </w:t>
      </w:r>
      <w:proofErr w:type="spellStart"/>
      <w:r w:rsidRPr="0062329A">
        <w:rPr>
          <w:sz w:val="24"/>
          <w:szCs w:val="24"/>
        </w:rPr>
        <w:t>Đi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từ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Lò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Đúc</w:t>
      </w:r>
      <w:proofErr w:type="spellEnd"/>
      <w:r w:rsidRPr="0062329A">
        <w:rPr>
          <w:sz w:val="24"/>
          <w:szCs w:val="24"/>
        </w:rPr>
        <w:t xml:space="preserve"> </w:t>
      </w:r>
      <w:r w:rsidR="00515469" w:rsidRPr="0062329A">
        <w:rPr>
          <w:sz w:val="24"/>
          <w:szCs w:val="24"/>
        </w:rPr>
        <w:sym w:font="Wingdings" w:char="F0E0"/>
      </w:r>
      <w:r w:rsidRPr="0062329A">
        <w:rPr>
          <w:sz w:val="24"/>
          <w:szCs w:val="24"/>
        </w:rPr>
        <w:t xml:space="preserve"> Kim </w:t>
      </w:r>
      <w:proofErr w:type="spellStart"/>
      <w:r w:rsidRPr="0062329A">
        <w:rPr>
          <w:sz w:val="24"/>
          <w:szCs w:val="24"/>
        </w:rPr>
        <w:t>Ngưu</w:t>
      </w:r>
      <w:proofErr w:type="spellEnd"/>
      <w:r w:rsidRPr="0062329A">
        <w:rPr>
          <w:sz w:val="24"/>
          <w:szCs w:val="24"/>
        </w:rPr>
        <w:t xml:space="preserve"> </w:t>
      </w:r>
      <w:r w:rsidR="00515469" w:rsidRPr="0062329A">
        <w:rPr>
          <w:sz w:val="24"/>
          <w:szCs w:val="24"/>
        </w:rPr>
        <w:sym w:font="Wingdings" w:char="F0E0"/>
      </w:r>
      <w:r w:rsidRPr="0062329A">
        <w:rPr>
          <w:sz w:val="24"/>
          <w:szCs w:val="24"/>
        </w:rPr>
        <w:t xml:space="preserve"> 885 Tam Trinh</w:t>
      </w:r>
    </w:p>
    <w:p w:rsidR="00EF187C" w:rsidRPr="0062329A" w:rsidRDefault="00EF187C" w:rsidP="00515469">
      <w:pPr>
        <w:pStyle w:val="ListParagraph"/>
        <w:spacing w:line="360" w:lineRule="auto"/>
        <w:ind w:left="1080"/>
        <w:jc w:val="both"/>
        <w:rPr>
          <w:sz w:val="24"/>
          <w:szCs w:val="24"/>
        </w:rPr>
      </w:pPr>
      <w:r w:rsidRPr="0062329A">
        <w:rPr>
          <w:sz w:val="24"/>
          <w:szCs w:val="24"/>
        </w:rPr>
        <w:t xml:space="preserve">- </w:t>
      </w:r>
      <w:proofErr w:type="spellStart"/>
      <w:r w:rsidRPr="0062329A">
        <w:rPr>
          <w:sz w:val="24"/>
          <w:szCs w:val="24"/>
        </w:rPr>
        <w:t>Đi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từ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Vành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proofErr w:type="gramStart"/>
      <w:r w:rsidRPr="0062329A">
        <w:rPr>
          <w:sz w:val="24"/>
          <w:szCs w:val="24"/>
        </w:rPr>
        <w:t>đai</w:t>
      </w:r>
      <w:proofErr w:type="spellEnd"/>
      <w:proofErr w:type="gramEnd"/>
      <w:r w:rsidRPr="0062329A">
        <w:rPr>
          <w:sz w:val="24"/>
          <w:szCs w:val="24"/>
        </w:rPr>
        <w:t xml:space="preserve"> 3 </w:t>
      </w:r>
      <w:r w:rsidR="00515469" w:rsidRPr="0062329A">
        <w:rPr>
          <w:sz w:val="24"/>
          <w:szCs w:val="24"/>
        </w:rPr>
        <w:sym w:font="Wingdings" w:char="F0E0"/>
      </w:r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Chân</w:t>
      </w:r>
      <w:proofErr w:type="spellEnd"/>
      <w:r w:rsidRPr="0062329A">
        <w:rPr>
          <w:sz w:val="24"/>
          <w:szCs w:val="24"/>
        </w:rPr>
        <w:t xml:space="preserve"> </w:t>
      </w:r>
      <w:proofErr w:type="spellStart"/>
      <w:r w:rsidRPr="0062329A">
        <w:rPr>
          <w:sz w:val="24"/>
          <w:szCs w:val="24"/>
        </w:rPr>
        <w:t>cầu</w:t>
      </w:r>
      <w:proofErr w:type="spellEnd"/>
      <w:r w:rsidRPr="0062329A">
        <w:rPr>
          <w:sz w:val="24"/>
          <w:szCs w:val="24"/>
        </w:rPr>
        <w:t xml:space="preserve"> Thanh </w:t>
      </w:r>
      <w:proofErr w:type="spellStart"/>
      <w:r w:rsidRPr="0062329A">
        <w:rPr>
          <w:sz w:val="24"/>
          <w:szCs w:val="24"/>
        </w:rPr>
        <w:t>Trì</w:t>
      </w:r>
      <w:proofErr w:type="spellEnd"/>
      <w:r w:rsidRPr="0062329A">
        <w:rPr>
          <w:sz w:val="24"/>
          <w:szCs w:val="24"/>
        </w:rPr>
        <w:t xml:space="preserve"> </w:t>
      </w:r>
    </w:p>
    <w:p w:rsidR="00EF187C" w:rsidRPr="0062329A" w:rsidRDefault="00AD36D3" w:rsidP="00515469">
      <w:pPr>
        <w:pStyle w:val="ListParagraph"/>
        <w:numPr>
          <w:ilvl w:val="0"/>
          <w:numId w:val="3"/>
        </w:numPr>
        <w:spacing w:before="12" w:line="360" w:lineRule="auto"/>
        <w:ind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Diện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tích</w:t>
      </w:r>
      <w:proofErr w:type="spellEnd"/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>: 7.517m2</w:t>
      </w:r>
    </w:p>
    <w:p w:rsidR="00AD36D3" w:rsidRPr="0062329A" w:rsidRDefault="00AD36D3" w:rsidP="00AD36D3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Tổng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số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  <w:r w:rsidRPr="0062329A">
        <w:rPr>
          <w:rFonts w:eastAsia="Tahoma"/>
          <w:sz w:val="24"/>
          <w:szCs w:val="24"/>
        </w:rPr>
        <w:tab/>
        <w:t xml:space="preserve">: 624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Số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="005934A6" w:rsidRPr="0062329A">
        <w:rPr>
          <w:rFonts w:eastAsia="Tahoma"/>
          <w:sz w:val="24"/>
          <w:szCs w:val="24"/>
        </w:rPr>
        <w:t>tầng</w:t>
      </w:r>
      <w:proofErr w:type="spellEnd"/>
      <w:r w:rsidR="005934A6" w:rsidRPr="0062329A">
        <w:rPr>
          <w:rFonts w:eastAsia="Tahoma"/>
          <w:sz w:val="24"/>
          <w:szCs w:val="24"/>
        </w:rPr>
        <w:tab/>
      </w:r>
      <w:r w:rsidR="005934A6" w:rsidRPr="0062329A">
        <w:rPr>
          <w:rFonts w:eastAsia="Tahoma"/>
          <w:sz w:val="24"/>
          <w:szCs w:val="24"/>
        </w:rPr>
        <w:tab/>
        <w:t xml:space="preserve">: 26 </w:t>
      </w:r>
      <w:proofErr w:type="spellStart"/>
      <w:r w:rsidR="005934A6" w:rsidRPr="0062329A">
        <w:rPr>
          <w:rFonts w:eastAsia="Tahoma"/>
          <w:sz w:val="24"/>
          <w:szCs w:val="24"/>
        </w:rPr>
        <w:t>tầng</w:t>
      </w:r>
      <w:proofErr w:type="spellEnd"/>
      <w:r w:rsidRPr="0062329A">
        <w:rPr>
          <w:rFonts w:eastAsia="Tahoma"/>
          <w:sz w:val="24"/>
          <w:szCs w:val="24"/>
        </w:rPr>
        <w:t xml:space="preserve"> (24 </w:t>
      </w:r>
      <w:proofErr w:type="spellStart"/>
      <w:r w:rsidRPr="0062329A">
        <w:rPr>
          <w:rFonts w:eastAsia="Tahoma"/>
          <w:sz w:val="24"/>
          <w:szCs w:val="24"/>
        </w:rPr>
        <w:t>tầng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tháp</w:t>
      </w:r>
      <w:proofErr w:type="spellEnd"/>
      <w:r w:rsidRPr="0062329A">
        <w:rPr>
          <w:rFonts w:eastAsia="Tahoma"/>
          <w:sz w:val="24"/>
          <w:szCs w:val="24"/>
        </w:rPr>
        <w:t xml:space="preserve"> ở &amp; 2 </w:t>
      </w:r>
      <w:proofErr w:type="spellStart"/>
      <w:r w:rsidRPr="0062329A">
        <w:rPr>
          <w:rFonts w:eastAsia="Tahoma"/>
          <w:sz w:val="24"/>
          <w:szCs w:val="24"/>
        </w:rPr>
        <w:t>tầng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đỗ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proofErr w:type="gramStart"/>
      <w:r w:rsidRPr="0062329A">
        <w:rPr>
          <w:rFonts w:eastAsia="Tahoma"/>
          <w:sz w:val="24"/>
          <w:szCs w:val="24"/>
        </w:rPr>
        <w:t>xe</w:t>
      </w:r>
      <w:proofErr w:type="spellEnd"/>
      <w:proofErr w:type="gramEnd"/>
      <w:r w:rsidRPr="0062329A">
        <w:rPr>
          <w:rFonts w:eastAsia="Tahoma"/>
          <w:sz w:val="24"/>
          <w:szCs w:val="24"/>
        </w:rPr>
        <w:t>)</w:t>
      </w:r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Chiều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cao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tầng</w:t>
      </w:r>
      <w:proofErr w:type="spellEnd"/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Khối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đế</w:t>
      </w:r>
      <w:proofErr w:type="spellEnd"/>
      <w:r w:rsidRPr="0062329A">
        <w:rPr>
          <w:rFonts w:eastAsia="Tahoma"/>
          <w:sz w:val="24"/>
          <w:szCs w:val="24"/>
        </w:rPr>
        <w:t xml:space="preserve"> (3.8m – 4m) &amp; 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tháp</w:t>
      </w:r>
      <w:proofErr w:type="spellEnd"/>
      <w:r w:rsidRPr="0062329A">
        <w:rPr>
          <w:rFonts w:eastAsia="Tahoma"/>
          <w:sz w:val="24"/>
          <w:szCs w:val="24"/>
        </w:rPr>
        <w:t xml:space="preserve"> ở (3.2m)</w:t>
      </w:r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Số</w:t>
      </w:r>
      <w:proofErr w:type="spellEnd"/>
      <w:r w:rsidR="00515469" w:rsidRPr="0062329A">
        <w:rPr>
          <w:rFonts w:eastAsia="Tahoma"/>
          <w:sz w:val="24"/>
          <w:szCs w:val="24"/>
        </w:rPr>
        <w:t xml:space="preserve"> </w:t>
      </w:r>
      <w:proofErr w:type="spellStart"/>
      <w:r w:rsidR="00515469" w:rsidRPr="0062329A">
        <w:rPr>
          <w:rFonts w:eastAsia="Tahoma"/>
          <w:sz w:val="24"/>
          <w:szCs w:val="24"/>
        </w:rPr>
        <w:t>tòa</w:t>
      </w:r>
      <w:proofErr w:type="spellEnd"/>
      <w:r w:rsidR="00515469" w:rsidRPr="0062329A">
        <w:rPr>
          <w:rFonts w:eastAsia="Tahoma"/>
          <w:sz w:val="24"/>
          <w:szCs w:val="24"/>
        </w:rPr>
        <w:tab/>
      </w:r>
      <w:r w:rsidR="00515469"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 xml:space="preserve">: 2 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Nam &amp; 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Bắc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Số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  <w:r w:rsidRPr="0062329A">
        <w:rPr>
          <w:rFonts w:eastAsia="Tahoma"/>
          <w:sz w:val="24"/>
          <w:szCs w:val="24"/>
        </w:rPr>
        <w:t xml:space="preserve">/ </w:t>
      </w:r>
      <w:proofErr w:type="spellStart"/>
      <w:r w:rsidRPr="0062329A">
        <w:rPr>
          <w:rFonts w:eastAsia="Tahoma"/>
          <w:sz w:val="24"/>
          <w:szCs w:val="24"/>
        </w:rPr>
        <w:t>tầ</w:t>
      </w:r>
      <w:r w:rsidR="00515469" w:rsidRPr="0062329A">
        <w:rPr>
          <w:rFonts w:eastAsia="Tahoma"/>
          <w:sz w:val="24"/>
          <w:szCs w:val="24"/>
        </w:rPr>
        <w:t>ng</w:t>
      </w:r>
      <w:proofErr w:type="spellEnd"/>
      <w:r w:rsidR="00515469"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 xml:space="preserve">: 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Nam 14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  <w:r w:rsidRPr="0062329A">
        <w:rPr>
          <w:rFonts w:eastAsia="Tahoma"/>
          <w:sz w:val="24"/>
          <w:szCs w:val="24"/>
        </w:rPr>
        <w:t xml:space="preserve">/ </w:t>
      </w:r>
      <w:proofErr w:type="spellStart"/>
      <w:r w:rsidRPr="0062329A">
        <w:rPr>
          <w:rFonts w:eastAsia="Tahoma"/>
          <w:sz w:val="24"/>
          <w:szCs w:val="24"/>
        </w:rPr>
        <w:t>tầng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gồm</w:t>
      </w:r>
      <w:proofErr w:type="spellEnd"/>
      <w:r w:rsidRPr="0062329A">
        <w:rPr>
          <w:rFonts w:eastAsia="Tahoma"/>
          <w:sz w:val="24"/>
          <w:szCs w:val="24"/>
        </w:rPr>
        <w:t xml:space="preserve"> 4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góc</w:t>
      </w:r>
      <w:proofErr w:type="spellEnd"/>
      <w:r w:rsidRPr="0062329A">
        <w:rPr>
          <w:rFonts w:eastAsia="Tahoma"/>
          <w:sz w:val="24"/>
          <w:szCs w:val="24"/>
        </w:rPr>
        <w:t xml:space="preserve"> &amp; 10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thường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Bắc</w:t>
      </w:r>
      <w:proofErr w:type="spellEnd"/>
      <w:r w:rsidRPr="0062329A">
        <w:rPr>
          <w:rFonts w:eastAsia="Tahoma"/>
          <w:sz w:val="24"/>
          <w:szCs w:val="24"/>
        </w:rPr>
        <w:t xml:space="preserve"> 12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  <w:r w:rsidRPr="0062329A">
        <w:rPr>
          <w:rFonts w:eastAsia="Tahoma"/>
          <w:sz w:val="24"/>
          <w:szCs w:val="24"/>
        </w:rPr>
        <w:t xml:space="preserve">/ </w:t>
      </w:r>
      <w:proofErr w:type="spellStart"/>
      <w:r w:rsidRPr="0062329A">
        <w:rPr>
          <w:rFonts w:eastAsia="Tahoma"/>
          <w:sz w:val="24"/>
          <w:szCs w:val="24"/>
        </w:rPr>
        <w:t>tầng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gồm</w:t>
      </w:r>
      <w:proofErr w:type="spellEnd"/>
      <w:r w:rsidRPr="0062329A">
        <w:rPr>
          <w:rFonts w:eastAsia="Tahoma"/>
          <w:sz w:val="24"/>
          <w:szCs w:val="24"/>
        </w:rPr>
        <w:t xml:space="preserve"> 4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góc</w:t>
      </w:r>
      <w:proofErr w:type="spellEnd"/>
      <w:r w:rsidRPr="0062329A">
        <w:rPr>
          <w:rFonts w:eastAsia="Tahoma"/>
          <w:sz w:val="24"/>
          <w:szCs w:val="24"/>
        </w:rPr>
        <w:t xml:space="preserve"> &amp; 8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thường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B93DDF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>View</w:t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="00B93DDF" w:rsidRPr="0062329A">
        <w:rPr>
          <w:rFonts w:eastAsia="Tahoma"/>
          <w:sz w:val="24"/>
          <w:szCs w:val="24"/>
        </w:rPr>
        <w:t xml:space="preserve">: </w:t>
      </w:r>
      <w:proofErr w:type="spellStart"/>
      <w:r w:rsidR="00B93DDF" w:rsidRPr="0062329A">
        <w:rPr>
          <w:rFonts w:eastAsia="Tahoma"/>
          <w:sz w:val="24"/>
          <w:szCs w:val="24"/>
        </w:rPr>
        <w:t>Tòa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Nam </w:t>
      </w:r>
      <w:proofErr w:type="spellStart"/>
      <w:r w:rsidR="00B93DDF" w:rsidRPr="0062329A">
        <w:rPr>
          <w:rFonts w:eastAsia="Tahoma"/>
          <w:sz w:val="24"/>
          <w:szCs w:val="24"/>
        </w:rPr>
        <w:t>nhìn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r w:rsidR="00B93DDF" w:rsidRPr="0062329A">
        <w:rPr>
          <w:rFonts w:eastAsia="Tahoma"/>
          <w:sz w:val="24"/>
          <w:szCs w:val="24"/>
        </w:rPr>
        <w:t>ra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r w:rsidR="00B93DDF" w:rsidRPr="0062329A">
        <w:rPr>
          <w:rFonts w:eastAsia="Tahoma"/>
          <w:sz w:val="24"/>
          <w:szCs w:val="24"/>
        </w:rPr>
        <w:t>Vành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proofErr w:type="gramStart"/>
      <w:r w:rsidR="00B93DDF" w:rsidRPr="0062329A">
        <w:rPr>
          <w:rFonts w:eastAsia="Tahoma"/>
          <w:sz w:val="24"/>
          <w:szCs w:val="24"/>
        </w:rPr>
        <w:t>đai</w:t>
      </w:r>
      <w:proofErr w:type="spellEnd"/>
      <w:proofErr w:type="gramEnd"/>
      <w:r w:rsidR="00B93DDF" w:rsidRPr="0062329A">
        <w:rPr>
          <w:rFonts w:eastAsia="Tahoma"/>
          <w:sz w:val="24"/>
          <w:szCs w:val="24"/>
        </w:rPr>
        <w:t xml:space="preserve"> 3, </w:t>
      </w:r>
      <w:proofErr w:type="spellStart"/>
      <w:r w:rsidR="00B93DDF" w:rsidRPr="0062329A">
        <w:rPr>
          <w:rFonts w:eastAsia="Tahoma"/>
          <w:sz w:val="24"/>
          <w:szCs w:val="24"/>
        </w:rPr>
        <w:t>Sông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r w:rsidR="00B93DDF" w:rsidRPr="0062329A">
        <w:rPr>
          <w:rFonts w:eastAsia="Tahoma"/>
          <w:sz w:val="24"/>
          <w:szCs w:val="24"/>
        </w:rPr>
        <w:t>Hồng</w:t>
      </w:r>
      <w:proofErr w:type="spellEnd"/>
      <w:r w:rsidR="00B93DDF" w:rsidRPr="0062329A">
        <w:rPr>
          <w:rFonts w:eastAsia="Tahoma"/>
          <w:sz w:val="24"/>
          <w:szCs w:val="24"/>
        </w:rPr>
        <w:t xml:space="preserve">, </w:t>
      </w:r>
      <w:proofErr w:type="spellStart"/>
      <w:r w:rsidR="00B93DDF" w:rsidRPr="0062329A">
        <w:rPr>
          <w:rFonts w:eastAsia="Tahoma"/>
          <w:sz w:val="24"/>
          <w:szCs w:val="24"/>
        </w:rPr>
        <w:t>Công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r w:rsidR="00B93DDF" w:rsidRPr="0062329A">
        <w:rPr>
          <w:rFonts w:eastAsia="Tahoma"/>
          <w:sz w:val="24"/>
          <w:szCs w:val="24"/>
        </w:rPr>
        <w:t>viên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r w:rsidR="00B93DDF" w:rsidRPr="0062329A">
        <w:rPr>
          <w:rFonts w:eastAsia="Tahoma"/>
          <w:sz w:val="24"/>
          <w:szCs w:val="24"/>
        </w:rPr>
        <w:t>Yên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r w:rsidR="00B93DDF" w:rsidRPr="0062329A">
        <w:rPr>
          <w:rFonts w:eastAsia="Tahoma"/>
          <w:sz w:val="24"/>
          <w:szCs w:val="24"/>
        </w:rPr>
        <w:t>Sở</w:t>
      </w:r>
      <w:proofErr w:type="spellEnd"/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Bắc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nhìn</w:t>
      </w:r>
      <w:proofErr w:type="spellEnd"/>
      <w:r w:rsidR="00C8332B" w:rsidRPr="0062329A">
        <w:rPr>
          <w:rFonts w:eastAsia="Tahoma"/>
          <w:sz w:val="24"/>
          <w:szCs w:val="24"/>
        </w:rPr>
        <w:t xml:space="preserve"> </w:t>
      </w:r>
      <w:proofErr w:type="spellStart"/>
      <w:r w:rsidR="00C8332B" w:rsidRPr="0062329A">
        <w:rPr>
          <w:rFonts w:eastAsia="Tahoma"/>
          <w:sz w:val="24"/>
          <w:szCs w:val="24"/>
        </w:rPr>
        <w:t>vào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="00EF187C" w:rsidRPr="0062329A">
        <w:rPr>
          <w:rFonts w:eastAsia="Tahoma"/>
          <w:sz w:val="24"/>
          <w:szCs w:val="24"/>
        </w:rPr>
        <w:t>Khu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</w:t>
      </w:r>
      <w:proofErr w:type="spellStart"/>
      <w:r w:rsidR="00EF187C" w:rsidRPr="0062329A">
        <w:rPr>
          <w:rFonts w:eastAsia="Tahoma"/>
          <w:sz w:val="24"/>
          <w:szCs w:val="24"/>
        </w:rPr>
        <w:t>đô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</w:t>
      </w:r>
      <w:proofErr w:type="spellStart"/>
      <w:r w:rsidR="00EF187C" w:rsidRPr="0062329A">
        <w:rPr>
          <w:rFonts w:eastAsia="Tahoma"/>
          <w:sz w:val="24"/>
          <w:szCs w:val="24"/>
        </w:rPr>
        <w:t>thị</w:t>
      </w:r>
      <w:proofErr w:type="spellEnd"/>
      <w:r w:rsidR="00EF187C" w:rsidRPr="0062329A">
        <w:rPr>
          <w:rFonts w:eastAsia="Tahoma"/>
          <w:sz w:val="24"/>
          <w:szCs w:val="24"/>
        </w:rPr>
        <w:t xml:space="preserve">, </w:t>
      </w:r>
      <w:proofErr w:type="spellStart"/>
      <w:r w:rsidR="00EF187C" w:rsidRPr="0062329A">
        <w:rPr>
          <w:rFonts w:eastAsia="Tahoma"/>
          <w:sz w:val="24"/>
          <w:szCs w:val="24"/>
        </w:rPr>
        <w:t>Trường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</w:t>
      </w:r>
      <w:proofErr w:type="spellStart"/>
      <w:r w:rsidR="00EF187C" w:rsidRPr="0062329A">
        <w:rPr>
          <w:rFonts w:eastAsia="Tahoma"/>
          <w:sz w:val="24"/>
          <w:szCs w:val="24"/>
        </w:rPr>
        <w:t>Quốc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</w:t>
      </w:r>
      <w:proofErr w:type="spellStart"/>
      <w:r w:rsidR="00EF187C" w:rsidRPr="0062329A">
        <w:rPr>
          <w:rFonts w:eastAsia="Tahoma"/>
          <w:sz w:val="24"/>
          <w:szCs w:val="24"/>
        </w:rPr>
        <w:t>Tế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Singapore</w:t>
      </w:r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Mật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độ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xây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dựng</w:t>
      </w:r>
      <w:proofErr w:type="spellEnd"/>
      <w:r w:rsidRPr="0062329A">
        <w:rPr>
          <w:rFonts w:eastAsia="Tahoma"/>
          <w:sz w:val="24"/>
          <w:szCs w:val="24"/>
        </w:rPr>
        <w:tab/>
        <w:t xml:space="preserve">: 50% </w:t>
      </w:r>
      <w:proofErr w:type="spellStart"/>
      <w:r w:rsidRPr="0062329A">
        <w:rPr>
          <w:rFonts w:eastAsia="Tahoma"/>
          <w:sz w:val="24"/>
          <w:szCs w:val="24"/>
        </w:rPr>
        <w:t>khối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đế</w:t>
      </w:r>
      <w:proofErr w:type="spellEnd"/>
      <w:r w:rsidRPr="0062329A">
        <w:rPr>
          <w:rFonts w:eastAsia="Tahoma"/>
          <w:sz w:val="24"/>
          <w:szCs w:val="24"/>
        </w:rPr>
        <w:t xml:space="preserve"> &amp; 30% 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tháp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proofErr w:type="gramStart"/>
      <w:r w:rsidRPr="0062329A">
        <w:rPr>
          <w:rFonts w:eastAsia="Tahoma"/>
          <w:sz w:val="24"/>
          <w:szCs w:val="24"/>
        </w:rPr>
        <w:t>chung</w:t>
      </w:r>
      <w:proofErr w:type="spellEnd"/>
      <w:proofErr w:type="gram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cư</w:t>
      </w:r>
      <w:proofErr w:type="spellEnd"/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Sả</w:t>
      </w:r>
      <w:r w:rsidR="00515469" w:rsidRPr="0062329A">
        <w:rPr>
          <w:rFonts w:eastAsia="Tahoma"/>
          <w:sz w:val="24"/>
          <w:szCs w:val="24"/>
        </w:rPr>
        <w:t>nh</w:t>
      </w:r>
      <w:proofErr w:type="spellEnd"/>
      <w:r w:rsidR="00515469" w:rsidRPr="0062329A">
        <w:rPr>
          <w:rFonts w:eastAsia="Tahoma"/>
          <w:sz w:val="24"/>
          <w:szCs w:val="24"/>
        </w:rPr>
        <w:tab/>
      </w:r>
      <w:r w:rsidR="00515469"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 xml:space="preserve">: </w:t>
      </w:r>
      <w:proofErr w:type="spellStart"/>
      <w:r w:rsidRPr="0062329A">
        <w:rPr>
          <w:rFonts w:eastAsia="Tahoma"/>
          <w:sz w:val="24"/>
          <w:szCs w:val="24"/>
        </w:rPr>
        <w:t>Sảnh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Bắc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và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Nam </w:t>
      </w:r>
      <w:proofErr w:type="spellStart"/>
      <w:r w:rsidRPr="0062329A">
        <w:rPr>
          <w:rFonts w:eastAsia="Tahoma"/>
          <w:sz w:val="24"/>
          <w:szCs w:val="24"/>
        </w:rPr>
        <w:t>thông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nhau</w:t>
      </w:r>
      <w:proofErr w:type="spellEnd"/>
      <w:r w:rsidRPr="0062329A">
        <w:rPr>
          <w:rFonts w:eastAsia="Tahoma"/>
          <w:sz w:val="24"/>
          <w:szCs w:val="24"/>
        </w:rPr>
        <w:t xml:space="preserve"> ở 2 </w:t>
      </w:r>
      <w:proofErr w:type="spellStart"/>
      <w:r w:rsidRPr="0062329A">
        <w:rPr>
          <w:rFonts w:eastAsia="Tahoma"/>
          <w:sz w:val="24"/>
          <w:szCs w:val="24"/>
        </w:rPr>
        <w:t>tầng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nổi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để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proofErr w:type="gramStart"/>
      <w:r w:rsidRPr="0062329A">
        <w:rPr>
          <w:rFonts w:eastAsia="Tahoma"/>
          <w:sz w:val="24"/>
          <w:szCs w:val="24"/>
        </w:rPr>
        <w:t>xe</w:t>
      </w:r>
      <w:proofErr w:type="spellEnd"/>
      <w:proofErr w:type="gramEnd"/>
    </w:p>
    <w:p w:rsidR="00B93DDF" w:rsidRPr="0062329A" w:rsidRDefault="00B93DDF" w:rsidP="00AD36D3">
      <w:pPr>
        <w:pStyle w:val="ListParagraph"/>
        <w:spacing w:before="12" w:line="360" w:lineRule="auto"/>
        <w:ind w:left="2880" w:right="20" w:hanging="180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Đỗ</w:t>
      </w:r>
      <w:proofErr w:type="spellEnd"/>
      <w:r w:rsidR="00515469" w:rsidRPr="0062329A">
        <w:rPr>
          <w:rFonts w:eastAsia="Tahoma"/>
          <w:sz w:val="24"/>
          <w:szCs w:val="24"/>
        </w:rPr>
        <w:t xml:space="preserve"> </w:t>
      </w:r>
      <w:proofErr w:type="spellStart"/>
      <w:proofErr w:type="gramStart"/>
      <w:r w:rsidR="00515469" w:rsidRPr="0062329A">
        <w:rPr>
          <w:rFonts w:eastAsia="Tahoma"/>
          <w:sz w:val="24"/>
          <w:szCs w:val="24"/>
        </w:rPr>
        <w:t>xe</w:t>
      </w:r>
      <w:proofErr w:type="spellEnd"/>
      <w:proofErr w:type="gramEnd"/>
      <w:r w:rsidR="00515469"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 xml:space="preserve">: 2 </w:t>
      </w:r>
      <w:proofErr w:type="spellStart"/>
      <w:r w:rsidRPr="0062329A">
        <w:rPr>
          <w:rFonts w:eastAsia="Tahoma"/>
          <w:sz w:val="24"/>
          <w:szCs w:val="24"/>
        </w:rPr>
        <w:t>khu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vực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đỗ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xe</w:t>
      </w:r>
      <w:proofErr w:type="spellEnd"/>
      <w:r w:rsidRPr="0062329A">
        <w:rPr>
          <w:rFonts w:eastAsia="Tahoma"/>
          <w:sz w:val="24"/>
          <w:szCs w:val="24"/>
        </w:rPr>
        <w:t xml:space="preserve"> (2 </w:t>
      </w:r>
      <w:proofErr w:type="spellStart"/>
      <w:r w:rsidRPr="0062329A">
        <w:rPr>
          <w:rFonts w:eastAsia="Tahoma"/>
          <w:sz w:val="24"/>
          <w:szCs w:val="24"/>
        </w:rPr>
        <w:t>tầng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khối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đế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chung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cư</w:t>
      </w:r>
      <w:proofErr w:type="spellEnd"/>
      <w:r w:rsidRPr="0062329A">
        <w:rPr>
          <w:rFonts w:eastAsia="Tahoma"/>
          <w:sz w:val="24"/>
          <w:szCs w:val="24"/>
        </w:rPr>
        <w:t xml:space="preserve"> &amp; </w:t>
      </w:r>
      <w:proofErr w:type="spellStart"/>
      <w:r w:rsidRPr="0062329A">
        <w:rPr>
          <w:rFonts w:eastAsia="Tahoma"/>
          <w:sz w:val="24"/>
          <w:szCs w:val="24"/>
        </w:rPr>
        <w:t>bên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ngoài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tòa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nhà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Chố</w:t>
      </w:r>
      <w:r w:rsidR="00515469" w:rsidRPr="0062329A">
        <w:rPr>
          <w:rFonts w:eastAsia="Tahoma"/>
          <w:sz w:val="24"/>
          <w:szCs w:val="24"/>
        </w:rPr>
        <w:t>t</w:t>
      </w:r>
      <w:proofErr w:type="spellEnd"/>
      <w:r w:rsidR="00515469" w:rsidRPr="0062329A">
        <w:rPr>
          <w:rFonts w:eastAsia="Tahoma"/>
          <w:sz w:val="24"/>
          <w:szCs w:val="24"/>
        </w:rPr>
        <w:t xml:space="preserve"> an </w:t>
      </w:r>
      <w:proofErr w:type="spellStart"/>
      <w:r w:rsidR="00515469" w:rsidRPr="0062329A">
        <w:rPr>
          <w:rFonts w:eastAsia="Tahoma"/>
          <w:sz w:val="24"/>
          <w:szCs w:val="24"/>
        </w:rPr>
        <w:t>ninh</w:t>
      </w:r>
      <w:proofErr w:type="spellEnd"/>
      <w:r w:rsidR="00515469"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 xml:space="preserve">: </w:t>
      </w:r>
      <w:proofErr w:type="spellStart"/>
      <w:r w:rsidRPr="0062329A">
        <w:rPr>
          <w:rFonts w:eastAsia="Tahoma"/>
          <w:sz w:val="24"/>
          <w:szCs w:val="24"/>
        </w:rPr>
        <w:t>Ngay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tại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lối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vào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chính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của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căn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hộ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proofErr w:type="gramStart"/>
      <w:r w:rsidRPr="0062329A">
        <w:rPr>
          <w:rFonts w:eastAsia="Tahoma"/>
          <w:sz w:val="24"/>
          <w:szCs w:val="24"/>
        </w:rPr>
        <w:t>chung</w:t>
      </w:r>
      <w:proofErr w:type="spellEnd"/>
      <w:proofErr w:type="gram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cư</w:t>
      </w:r>
      <w:proofErr w:type="spellEnd"/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Khu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vực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proofErr w:type="gramStart"/>
      <w:r w:rsidRPr="0062329A">
        <w:rPr>
          <w:rFonts w:eastAsia="Tahoma"/>
          <w:sz w:val="24"/>
          <w:szCs w:val="24"/>
        </w:rPr>
        <w:t>chung</w:t>
      </w:r>
      <w:proofErr w:type="spellEnd"/>
      <w:proofErr w:type="gramEnd"/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Khu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vực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hành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lang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chung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rộng</w:t>
      </w:r>
      <w:proofErr w:type="spellEnd"/>
      <w:r w:rsidRPr="0062329A">
        <w:rPr>
          <w:rFonts w:eastAsia="Tahoma"/>
          <w:sz w:val="24"/>
          <w:szCs w:val="24"/>
        </w:rPr>
        <w:t xml:space="preserve"> 1.8 – 2m</w:t>
      </w:r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Hộp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proofErr w:type="gramStart"/>
      <w:r w:rsidRPr="0062329A">
        <w:rPr>
          <w:rFonts w:eastAsia="Tahoma"/>
          <w:sz w:val="24"/>
          <w:szCs w:val="24"/>
        </w:rPr>
        <w:t>thư</w:t>
      </w:r>
      <w:proofErr w:type="spellEnd"/>
      <w:proofErr w:type="gramEnd"/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Hệ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thống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báo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cháy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hệ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thống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báo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khói</w:t>
      </w:r>
      <w:proofErr w:type="spellEnd"/>
    </w:p>
    <w:p w:rsidR="00B93DDF" w:rsidRPr="0062329A" w:rsidRDefault="00B93DDF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Hệ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thống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thông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gió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hệ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thống</w:t>
      </w:r>
      <w:proofErr w:type="spellEnd"/>
      <w:r w:rsidRPr="0062329A">
        <w:rPr>
          <w:rFonts w:eastAsia="Tahoma"/>
          <w:sz w:val="24"/>
          <w:szCs w:val="24"/>
        </w:rPr>
        <w:t xml:space="preserve"> camera 24/24</w:t>
      </w:r>
    </w:p>
    <w:p w:rsidR="00B93DDF" w:rsidRPr="0062329A" w:rsidRDefault="00515469" w:rsidP="00AD36D3">
      <w:pPr>
        <w:pStyle w:val="ListParagraph"/>
        <w:spacing w:before="12" w:line="360" w:lineRule="auto"/>
        <w:ind w:left="2880" w:right="20" w:hanging="180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 xml:space="preserve">Thang </w:t>
      </w:r>
      <w:proofErr w:type="spellStart"/>
      <w:r w:rsidRPr="0062329A">
        <w:rPr>
          <w:rFonts w:eastAsia="Tahoma"/>
          <w:sz w:val="24"/>
          <w:szCs w:val="24"/>
        </w:rPr>
        <w:t>máy</w:t>
      </w:r>
      <w:proofErr w:type="spellEnd"/>
      <w:r w:rsidRPr="0062329A">
        <w:rPr>
          <w:rFonts w:eastAsia="Tahoma"/>
          <w:sz w:val="24"/>
          <w:szCs w:val="24"/>
        </w:rPr>
        <w:tab/>
      </w:r>
      <w:r w:rsidR="00B93DDF" w:rsidRPr="0062329A">
        <w:rPr>
          <w:rFonts w:eastAsia="Tahoma"/>
          <w:sz w:val="24"/>
          <w:szCs w:val="24"/>
        </w:rPr>
        <w:t xml:space="preserve">: </w:t>
      </w:r>
      <w:proofErr w:type="spellStart"/>
      <w:r w:rsidR="00B93DDF" w:rsidRPr="0062329A">
        <w:rPr>
          <w:rFonts w:eastAsia="Tahoma"/>
          <w:sz w:val="24"/>
          <w:szCs w:val="24"/>
        </w:rPr>
        <w:t>Hãng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thang </w:t>
      </w:r>
      <w:proofErr w:type="spellStart"/>
      <w:r w:rsidR="00B93DDF" w:rsidRPr="0062329A">
        <w:rPr>
          <w:rFonts w:eastAsia="Tahoma"/>
          <w:sz w:val="24"/>
          <w:szCs w:val="24"/>
        </w:rPr>
        <w:t>máy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r w:rsidR="00B93DDF" w:rsidRPr="0062329A">
        <w:rPr>
          <w:rFonts w:eastAsia="Tahoma"/>
          <w:sz w:val="24"/>
          <w:szCs w:val="24"/>
        </w:rPr>
        <w:t>Thysen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Korea (4 thang </w:t>
      </w:r>
      <w:proofErr w:type="spellStart"/>
      <w:r w:rsidR="00B93DDF" w:rsidRPr="0062329A">
        <w:rPr>
          <w:rFonts w:eastAsia="Tahoma"/>
          <w:sz w:val="24"/>
          <w:szCs w:val="24"/>
        </w:rPr>
        <w:t>chở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r w:rsidR="00B93DDF" w:rsidRPr="0062329A">
        <w:rPr>
          <w:rFonts w:eastAsia="Tahoma"/>
          <w:sz w:val="24"/>
          <w:szCs w:val="24"/>
        </w:rPr>
        <w:t>khách</w:t>
      </w:r>
      <w:proofErr w:type="spellEnd"/>
      <w:r w:rsidR="00B93DDF" w:rsidRPr="0062329A">
        <w:rPr>
          <w:rFonts w:eastAsia="Tahoma"/>
          <w:sz w:val="24"/>
          <w:szCs w:val="24"/>
        </w:rPr>
        <w:t xml:space="preserve">, 1 thang </w:t>
      </w:r>
      <w:proofErr w:type="spellStart"/>
      <w:r w:rsidR="00B93DDF" w:rsidRPr="0062329A">
        <w:rPr>
          <w:rFonts w:eastAsia="Tahoma"/>
          <w:sz w:val="24"/>
          <w:szCs w:val="24"/>
        </w:rPr>
        <w:t>chở</w:t>
      </w:r>
      <w:proofErr w:type="spellEnd"/>
      <w:r w:rsidR="00B93DDF" w:rsidRPr="0062329A">
        <w:rPr>
          <w:rFonts w:eastAsia="Tahoma"/>
          <w:sz w:val="24"/>
          <w:szCs w:val="24"/>
        </w:rPr>
        <w:t xml:space="preserve"> </w:t>
      </w:r>
      <w:proofErr w:type="spellStart"/>
      <w:r w:rsidR="00B93DDF" w:rsidRPr="0062329A">
        <w:rPr>
          <w:rFonts w:eastAsia="Tahoma"/>
          <w:sz w:val="24"/>
          <w:szCs w:val="24"/>
        </w:rPr>
        <w:t>hàng</w:t>
      </w:r>
      <w:proofErr w:type="spellEnd"/>
      <w:r w:rsidR="00B93DDF" w:rsidRPr="0062329A">
        <w:rPr>
          <w:rFonts w:eastAsia="Tahoma"/>
          <w:sz w:val="24"/>
          <w:szCs w:val="24"/>
        </w:rPr>
        <w:t>)</w:t>
      </w:r>
    </w:p>
    <w:p w:rsidR="00B93DDF" w:rsidRPr="0062329A" w:rsidRDefault="00EF187C" w:rsidP="00AD36D3">
      <w:pPr>
        <w:pStyle w:val="ListParagraph"/>
        <w:spacing w:before="12" w:line="360" w:lineRule="auto"/>
        <w:ind w:left="2880" w:right="20" w:hanging="180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Tiệ</w:t>
      </w:r>
      <w:r w:rsidR="00515469" w:rsidRPr="0062329A">
        <w:rPr>
          <w:rFonts w:eastAsia="Tahoma"/>
          <w:sz w:val="24"/>
          <w:szCs w:val="24"/>
        </w:rPr>
        <w:t>n</w:t>
      </w:r>
      <w:proofErr w:type="spellEnd"/>
      <w:r w:rsidR="00515469" w:rsidRPr="0062329A">
        <w:rPr>
          <w:rFonts w:eastAsia="Tahoma"/>
          <w:sz w:val="24"/>
          <w:szCs w:val="24"/>
        </w:rPr>
        <w:t xml:space="preserve"> </w:t>
      </w:r>
      <w:proofErr w:type="spellStart"/>
      <w:r w:rsidR="00515469" w:rsidRPr="0062329A">
        <w:rPr>
          <w:rFonts w:eastAsia="Tahoma"/>
          <w:sz w:val="24"/>
          <w:szCs w:val="24"/>
        </w:rPr>
        <w:t>ích</w:t>
      </w:r>
      <w:proofErr w:type="spellEnd"/>
      <w:r w:rsidR="00515469" w:rsidRPr="0062329A">
        <w:rPr>
          <w:rFonts w:eastAsia="Tahoma"/>
          <w:sz w:val="24"/>
          <w:szCs w:val="24"/>
        </w:rPr>
        <w:t xml:space="preserve"> </w:t>
      </w:r>
      <w:proofErr w:type="spellStart"/>
      <w:proofErr w:type="gramStart"/>
      <w:r w:rsidR="00515469" w:rsidRPr="0062329A">
        <w:rPr>
          <w:rFonts w:eastAsia="Tahoma"/>
          <w:sz w:val="24"/>
          <w:szCs w:val="24"/>
        </w:rPr>
        <w:t>chung</w:t>
      </w:r>
      <w:proofErr w:type="spellEnd"/>
      <w:proofErr w:type="gramEnd"/>
      <w:r w:rsidR="00515469"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Câu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lạc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bộ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Gamuda</w:t>
      </w:r>
      <w:proofErr w:type="spellEnd"/>
      <w:r w:rsidRPr="0062329A">
        <w:rPr>
          <w:rFonts w:eastAsia="Tahoma"/>
          <w:sz w:val="24"/>
          <w:szCs w:val="24"/>
        </w:rPr>
        <w:t xml:space="preserve"> Gardens (Gym, spa, </w:t>
      </w:r>
      <w:proofErr w:type="spellStart"/>
      <w:r w:rsidRPr="0062329A">
        <w:rPr>
          <w:rFonts w:eastAsia="Tahoma"/>
          <w:sz w:val="24"/>
          <w:szCs w:val="24"/>
        </w:rPr>
        <w:t>bể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bơi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nhà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hàng</w:t>
      </w:r>
      <w:proofErr w:type="spellEnd"/>
      <w:r w:rsidRPr="0062329A">
        <w:rPr>
          <w:rFonts w:eastAsia="Tahoma"/>
          <w:sz w:val="24"/>
          <w:szCs w:val="24"/>
        </w:rPr>
        <w:t>…)</w:t>
      </w:r>
    </w:p>
    <w:p w:rsidR="005934A6" w:rsidRPr="0062329A" w:rsidRDefault="005934A6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="00515469"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="00EF187C" w:rsidRPr="0062329A">
        <w:rPr>
          <w:rFonts w:eastAsia="Tahoma"/>
          <w:sz w:val="24"/>
          <w:szCs w:val="24"/>
        </w:rPr>
        <w:t>Trường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</w:t>
      </w:r>
      <w:proofErr w:type="spellStart"/>
      <w:r w:rsidR="00EF187C" w:rsidRPr="0062329A">
        <w:rPr>
          <w:rFonts w:eastAsia="Tahoma"/>
          <w:sz w:val="24"/>
          <w:szCs w:val="24"/>
        </w:rPr>
        <w:t>Quốc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</w:t>
      </w:r>
      <w:proofErr w:type="spellStart"/>
      <w:r w:rsidR="00EF187C" w:rsidRPr="0062329A">
        <w:rPr>
          <w:rFonts w:eastAsia="Tahoma"/>
          <w:sz w:val="24"/>
          <w:szCs w:val="24"/>
        </w:rPr>
        <w:t>tế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Singapore International School</w:t>
      </w:r>
    </w:p>
    <w:p w:rsidR="00EF187C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="00EF187C" w:rsidRPr="0062329A">
        <w:rPr>
          <w:rFonts w:eastAsia="Tahoma"/>
          <w:sz w:val="24"/>
          <w:szCs w:val="24"/>
        </w:rPr>
        <w:t>Nhà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</w:t>
      </w:r>
      <w:proofErr w:type="spellStart"/>
      <w:r w:rsidR="00EF187C" w:rsidRPr="0062329A">
        <w:rPr>
          <w:rFonts w:eastAsia="Tahoma"/>
          <w:sz w:val="24"/>
          <w:szCs w:val="24"/>
        </w:rPr>
        <w:t>Phố</w:t>
      </w:r>
      <w:proofErr w:type="spellEnd"/>
      <w:r w:rsidR="00EF187C" w:rsidRPr="0062329A">
        <w:rPr>
          <w:rFonts w:eastAsia="Tahoma"/>
          <w:sz w:val="24"/>
          <w:szCs w:val="24"/>
        </w:rPr>
        <w:t xml:space="preserve"> </w:t>
      </w:r>
      <w:proofErr w:type="gramStart"/>
      <w:r w:rsidR="00EF187C" w:rsidRPr="0062329A">
        <w:rPr>
          <w:rFonts w:eastAsia="Tahoma"/>
          <w:sz w:val="24"/>
          <w:szCs w:val="24"/>
        </w:rPr>
        <w:t>The</w:t>
      </w:r>
      <w:proofErr w:type="gramEnd"/>
      <w:r w:rsidR="00EF187C" w:rsidRPr="0062329A">
        <w:rPr>
          <w:rFonts w:eastAsia="Tahoma"/>
          <w:sz w:val="24"/>
          <w:szCs w:val="24"/>
        </w:rPr>
        <w:t xml:space="preserve"> Three Central</w:t>
      </w:r>
    </w:p>
    <w:p w:rsidR="00EF187C" w:rsidRPr="0062329A" w:rsidRDefault="00EF187C" w:rsidP="00515469">
      <w:pPr>
        <w:spacing w:before="12" w:line="360" w:lineRule="auto"/>
        <w:ind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="00343A69">
        <w:rPr>
          <w:rFonts w:eastAsia="Tahoma"/>
          <w:sz w:val="24"/>
          <w:szCs w:val="24"/>
        </w:rPr>
        <w:t xml:space="preserve">    </w:t>
      </w:r>
      <w:proofErr w:type="spellStart"/>
      <w:r w:rsidRPr="0062329A">
        <w:rPr>
          <w:rFonts w:eastAsia="Tahoma"/>
          <w:sz w:val="24"/>
          <w:szCs w:val="24"/>
        </w:rPr>
        <w:t>Hệ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thố</w:t>
      </w:r>
      <w:r w:rsidR="00DF207C">
        <w:rPr>
          <w:rFonts w:eastAsia="Tahoma"/>
          <w:sz w:val="24"/>
          <w:szCs w:val="24"/>
        </w:rPr>
        <w:t>ng</w:t>
      </w:r>
      <w:proofErr w:type="spellEnd"/>
      <w:r w:rsidR="00DF207C">
        <w:rPr>
          <w:rFonts w:eastAsia="Tahoma"/>
          <w:sz w:val="24"/>
          <w:szCs w:val="24"/>
        </w:rPr>
        <w:t xml:space="preserve"> </w:t>
      </w:r>
      <w:proofErr w:type="spellStart"/>
      <w:r w:rsidR="00DF207C">
        <w:rPr>
          <w:rFonts w:eastAsia="Tahoma"/>
          <w:sz w:val="24"/>
          <w:szCs w:val="24"/>
        </w:rPr>
        <w:t>giao</w:t>
      </w:r>
      <w:proofErr w:type="spellEnd"/>
      <w:r w:rsidR="00DF207C">
        <w:rPr>
          <w:rFonts w:eastAsia="Tahoma"/>
          <w:sz w:val="24"/>
          <w:szCs w:val="24"/>
        </w:rPr>
        <w:t xml:space="preserve"> </w:t>
      </w:r>
      <w:proofErr w:type="spellStart"/>
      <w:r w:rsidR="00DF207C">
        <w:rPr>
          <w:rFonts w:eastAsia="Tahoma"/>
          <w:sz w:val="24"/>
          <w:szCs w:val="24"/>
        </w:rPr>
        <w:t>thông</w:t>
      </w:r>
      <w:proofErr w:type="spellEnd"/>
      <w:r w:rsidRPr="0062329A">
        <w:rPr>
          <w:rFonts w:eastAsia="Tahoma"/>
          <w:sz w:val="24"/>
          <w:szCs w:val="24"/>
        </w:rPr>
        <w:t xml:space="preserve">: </w:t>
      </w:r>
      <w:proofErr w:type="spellStart"/>
      <w:r w:rsidRPr="0062329A">
        <w:rPr>
          <w:rFonts w:eastAsia="Tahoma"/>
          <w:sz w:val="24"/>
          <w:szCs w:val="24"/>
        </w:rPr>
        <w:t>Có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tuyến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đường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dành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riêng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cho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khách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bộ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hành</w:t>
      </w:r>
      <w:proofErr w:type="spellEnd"/>
    </w:p>
    <w:p w:rsidR="00EF187C" w:rsidRPr="0062329A" w:rsidRDefault="00EF187C" w:rsidP="00515469">
      <w:pPr>
        <w:spacing w:before="12" w:line="360" w:lineRule="auto"/>
        <w:ind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="00AD36D3" w:rsidRPr="0062329A">
        <w:rPr>
          <w:rFonts w:eastAsia="Tahoma"/>
          <w:sz w:val="24"/>
          <w:szCs w:val="24"/>
        </w:rPr>
        <w:t xml:space="preserve">: </w:t>
      </w:r>
      <w:proofErr w:type="spellStart"/>
      <w:r w:rsidRPr="0062329A">
        <w:rPr>
          <w:rFonts w:eastAsia="Tahoma"/>
          <w:sz w:val="24"/>
          <w:szCs w:val="24"/>
        </w:rPr>
        <w:t>Toàn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bộ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mạng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cáp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hạ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tầng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được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ngầm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hóa</w:t>
      </w:r>
      <w:proofErr w:type="spellEnd"/>
    </w:p>
    <w:p w:rsidR="00EF187C" w:rsidRPr="00DF207C" w:rsidRDefault="00EF187C" w:rsidP="00515469">
      <w:pPr>
        <w:pStyle w:val="ListParagraph"/>
        <w:numPr>
          <w:ilvl w:val="0"/>
          <w:numId w:val="3"/>
        </w:numPr>
        <w:spacing w:before="12" w:line="360" w:lineRule="auto"/>
        <w:ind w:right="20"/>
        <w:jc w:val="both"/>
        <w:rPr>
          <w:rFonts w:eastAsia="Tahoma"/>
          <w:sz w:val="24"/>
          <w:szCs w:val="24"/>
        </w:rPr>
      </w:pPr>
      <w:proofErr w:type="spellStart"/>
      <w:r w:rsidRPr="00DF207C">
        <w:rPr>
          <w:rFonts w:eastAsia="Tahoma"/>
          <w:sz w:val="24"/>
          <w:szCs w:val="24"/>
        </w:rPr>
        <w:t>Diện</w:t>
      </w:r>
      <w:proofErr w:type="spellEnd"/>
      <w:r w:rsidRPr="00DF207C">
        <w:rPr>
          <w:rFonts w:eastAsia="Tahoma"/>
          <w:sz w:val="24"/>
          <w:szCs w:val="24"/>
        </w:rPr>
        <w:t xml:space="preserve"> </w:t>
      </w:r>
      <w:proofErr w:type="spellStart"/>
      <w:r w:rsidRPr="00DF207C">
        <w:rPr>
          <w:rFonts w:eastAsia="Tahoma"/>
          <w:sz w:val="24"/>
          <w:szCs w:val="24"/>
        </w:rPr>
        <w:t>tích</w:t>
      </w:r>
      <w:proofErr w:type="spellEnd"/>
      <w:r w:rsidRPr="00DF207C">
        <w:rPr>
          <w:rFonts w:eastAsia="Tahoma"/>
          <w:sz w:val="24"/>
          <w:szCs w:val="24"/>
        </w:rPr>
        <w:t xml:space="preserve"> (</w:t>
      </w:r>
      <w:proofErr w:type="spellStart"/>
      <w:r w:rsidRPr="00DF207C">
        <w:rPr>
          <w:rFonts w:eastAsia="Tahoma"/>
          <w:sz w:val="24"/>
          <w:szCs w:val="24"/>
        </w:rPr>
        <w:t>theo</w:t>
      </w:r>
      <w:proofErr w:type="spellEnd"/>
      <w:r w:rsidRPr="00DF207C">
        <w:rPr>
          <w:rFonts w:eastAsia="Tahoma"/>
          <w:sz w:val="24"/>
          <w:szCs w:val="24"/>
        </w:rPr>
        <w:t xml:space="preserve"> </w:t>
      </w:r>
      <w:proofErr w:type="spellStart"/>
      <w:r w:rsidRPr="00DF207C">
        <w:rPr>
          <w:rFonts w:eastAsia="Tahoma"/>
          <w:sz w:val="24"/>
          <w:szCs w:val="24"/>
        </w:rPr>
        <w:t>thông</w:t>
      </w:r>
      <w:proofErr w:type="spellEnd"/>
      <w:r w:rsidRPr="00DF207C">
        <w:rPr>
          <w:rFonts w:eastAsia="Tahoma"/>
          <w:sz w:val="24"/>
          <w:szCs w:val="24"/>
        </w:rPr>
        <w:t xml:space="preserve"> </w:t>
      </w:r>
      <w:proofErr w:type="spellStart"/>
      <w:r w:rsidRPr="00DF207C">
        <w:rPr>
          <w:rFonts w:eastAsia="Tahoma"/>
          <w:sz w:val="24"/>
          <w:szCs w:val="24"/>
        </w:rPr>
        <w:t>thủy</w:t>
      </w:r>
      <w:proofErr w:type="spellEnd"/>
      <w:r w:rsidRPr="00DF207C">
        <w:rPr>
          <w:rFonts w:eastAsia="Tahoma"/>
          <w:sz w:val="24"/>
          <w:szCs w:val="24"/>
        </w:rPr>
        <w:t>):</w:t>
      </w:r>
      <w:r w:rsidR="00DF207C">
        <w:rPr>
          <w:rFonts w:eastAsia="Tahoma"/>
          <w:sz w:val="24"/>
          <w:szCs w:val="24"/>
        </w:rPr>
        <w:t xml:space="preserve"> </w:t>
      </w:r>
      <w:r w:rsidRPr="00DF207C">
        <w:rPr>
          <w:rFonts w:eastAsia="Tahoma"/>
          <w:sz w:val="24"/>
          <w:szCs w:val="24"/>
        </w:rPr>
        <w:t>60m2 – 70m2</w:t>
      </w:r>
      <w:r w:rsidR="00DF207C">
        <w:rPr>
          <w:rFonts w:eastAsia="Tahoma"/>
          <w:sz w:val="24"/>
          <w:szCs w:val="24"/>
        </w:rPr>
        <w:t xml:space="preserve"> -8</w:t>
      </w:r>
      <w:r w:rsidRPr="00DF207C">
        <w:rPr>
          <w:rFonts w:eastAsia="Tahoma"/>
          <w:sz w:val="24"/>
          <w:szCs w:val="24"/>
        </w:rPr>
        <w:t>0m2</w:t>
      </w:r>
    </w:p>
    <w:p w:rsidR="00EF187C" w:rsidRPr="0062329A" w:rsidRDefault="00EF187C" w:rsidP="00515469">
      <w:pPr>
        <w:pStyle w:val="ListParagraph"/>
        <w:numPr>
          <w:ilvl w:val="0"/>
          <w:numId w:val="3"/>
        </w:numPr>
        <w:spacing w:before="12" w:line="360" w:lineRule="auto"/>
        <w:ind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lastRenderedPageBreak/>
        <w:t>Mức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độ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hoàn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thiện</w:t>
      </w:r>
      <w:proofErr w:type="spellEnd"/>
      <w:r w:rsidRPr="0062329A">
        <w:rPr>
          <w:rFonts w:eastAsia="Tahoma"/>
          <w:sz w:val="24"/>
          <w:szCs w:val="24"/>
        </w:rPr>
        <w:t>: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Sàn</w:t>
      </w:r>
      <w:proofErr w:type="spellEnd"/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Lát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gạch</w:t>
      </w:r>
      <w:proofErr w:type="spellEnd"/>
      <w:r w:rsidRPr="0062329A">
        <w:rPr>
          <w:rFonts w:eastAsia="Tahoma"/>
          <w:sz w:val="24"/>
          <w:szCs w:val="24"/>
        </w:rPr>
        <w:t xml:space="preserve"> 400x400 (</w:t>
      </w: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khách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bếp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ngủ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nhỏ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Sàn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gỗ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công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nghiệp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ngủ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chính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Lát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gạch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chống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trơn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trong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các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sinh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Tường</w:t>
      </w:r>
      <w:proofErr w:type="spellEnd"/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Sơn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hoàn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thiện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khách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Ngủ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Bếp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Ốp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gạch</w:t>
      </w:r>
      <w:proofErr w:type="spellEnd"/>
      <w:r w:rsidRPr="0062329A">
        <w:rPr>
          <w:rFonts w:eastAsia="Tahoma"/>
          <w:sz w:val="24"/>
          <w:szCs w:val="24"/>
        </w:rPr>
        <w:t xml:space="preserve"> Ceramic (</w:t>
      </w: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sinh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Trần</w:t>
      </w:r>
      <w:proofErr w:type="spellEnd"/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Trần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thạch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cao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chống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ẩm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Trần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Bếp</w:t>
      </w:r>
      <w:proofErr w:type="spellEnd"/>
      <w:r w:rsidRPr="0062329A">
        <w:rPr>
          <w:rFonts w:eastAsia="Tahoma"/>
          <w:sz w:val="24"/>
          <w:szCs w:val="24"/>
        </w:rPr>
        <w:t xml:space="preserve"> &amp; </w:t>
      </w:r>
      <w:proofErr w:type="spellStart"/>
      <w:r w:rsidRPr="0062329A">
        <w:rPr>
          <w:rFonts w:eastAsia="Tahoma"/>
          <w:sz w:val="24"/>
          <w:szCs w:val="24"/>
        </w:rPr>
        <w:t>Trần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Sinh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sổ</w:t>
      </w:r>
      <w:proofErr w:type="spellEnd"/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kính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khung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nhôm</w:t>
      </w:r>
      <w:proofErr w:type="spellEnd"/>
      <w:r w:rsidR="004A15DD">
        <w:rPr>
          <w:rFonts w:eastAsia="Tahoma"/>
          <w:sz w:val="24"/>
          <w:szCs w:val="24"/>
        </w:rPr>
        <w:t xml:space="preserve"> </w:t>
      </w:r>
      <w:proofErr w:type="gramStart"/>
      <w:r w:rsidR="004A15DD">
        <w:rPr>
          <w:rFonts w:eastAsia="Tahoma"/>
          <w:sz w:val="24"/>
          <w:szCs w:val="24"/>
        </w:rPr>
        <w:t>an</w:t>
      </w:r>
      <w:proofErr w:type="gramEnd"/>
      <w:r w:rsidR="004A15DD">
        <w:rPr>
          <w:rFonts w:eastAsia="Tahoma"/>
          <w:sz w:val="24"/>
          <w:szCs w:val="24"/>
        </w:rPr>
        <w:t xml:space="preserve"> </w:t>
      </w:r>
      <w:proofErr w:type="spellStart"/>
      <w:r w:rsidR="004A15DD">
        <w:rPr>
          <w:rFonts w:eastAsia="Tahoma"/>
          <w:sz w:val="24"/>
          <w:szCs w:val="24"/>
        </w:rPr>
        <w:t>toàn</w:t>
      </w:r>
      <w:proofErr w:type="spellEnd"/>
      <w:r w:rsidR="004A15DD">
        <w:rPr>
          <w:rFonts w:eastAsia="Tahoma"/>
          <w:sz w:val="24"/>
          <w:szCs w:val="24"/>
        </w:rPr>
        <w:t xml:space="preserve"> 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đi</w:t>
      </w:r>
      <w:proofErr w:type="spellEnd"/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khung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gỗ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công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nghiệp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chống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cháy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chính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khung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gỗ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công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nghiệp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ngủ</w:t>
      </w:r>
      <w:proofErr w:type="spellEnd"/>
      <w:r w:rsidRPr="0062329A">
        <w:rPr>
          <w:rFonts w:eastAsia="Tahoma"/>
          <w:sz w:val="24"/>
          <w:szCs w:val="24"/>
        </w:rPr>
        <w:t xml:space="preserve"> &amp; </w:t>
      </w: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sinh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kính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khung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nhôm</w:t>
      </w:r>
      <w:proofErr w:type="spellEnd"/>
      <w:r w:rsidRPr="0062329A">
        <w:rPr>
          <w:rFonts w:eastAsia="Tahoma"/>
          <w:sz w:val="24"/>
          <w:szCs w:val="24"/>
        </w:rPr>
        <w:t xml:space="preserve"> (</w:t>
      </w: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bếp</w:t>
      </w:r>
      <w:proofErr w:type="spellEnd"/>
      <w:r w:rsidRPr="0062329A">
        <w:rPr>
          <w:rFonts w:eastAsia="Tahoma"/>
          <w:sz w:val="24"/>
          <w:szCs w:val="24"/>
        </w:rPr>
        <w:t xml:space="preserve"> &amp; </w:t>
      </w:r>
      <w:proofErr w:type="spellStart"/>
      <w:r w:rsidRPr="0062329A">
        <w:rPr>
          <w:rFonts w:eastAsia="Tahoma"/>
          <w:sz w:val="24"/>
          <w:szCs w:val="24"/>
        </w:rPr>
        <w:t>Cửa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ra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hiên</w:t>
      </w:r>
      <w:proofErr w:type="spellEnd"/>
      <w:r w:rsidRPr="0062329A">
        <w:rPr>
          <w:rFonts w:eastAsia="Tahoma"/>
          <w:sz w:val="24"/>
          <w:szCs w:val="24"/>
        </w:rPr>
        <w:t>)</w:t>
      </w:r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Phòng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sinh</w:t>
      </w:r>
      <w:proofErr w:type="spellEnd"/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Thiết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bị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sinh</w:t>
      </w:r>
      <w:proofErr w:type="spellEnd"/>
    </w:p>
    <w:p w:rsidR="00515469" w:rsidRPr="0062329A" w:rsidRDefault="00515469" w:rsidP="00515469">
      <w:pPr>
        <w:pStyle w:val="ListParagraph"/>
        <w:spacing w:before="12" w:line="360" w:lineRule="auto"/>
        <w:ind w:left="1080" w:right="2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Khóa</w:t>
      </w:r>
      <w:proofErr w:type="spellEnd"/>
      <w:r w:rsidRPr="0062329A">
        <w:rPr>
          <w:rFonts w:eastAsia="Tahoma"/>
          <w:sz w:val="24"/>
          <w:szCs w:val="24"/>
        </w:rPr>
        <w:tab/>
      </w:r>
      <w:r w:rsidRPr="0062329A">
        <w:rPr>
          <w:rFonts w:eastAsia="Tahoma"/>
          <w:sz w:val="24"/>
          <w:szCs w:val="24"/>
        </w:rPr>
        <w:tab/>
        <w:t xml:space="preserve">: </w:t>
      </w:r>
      <w:proofErr w:type="spellStart"/>
      <w:r w:rsidRPr="0062329A">
        <w:rPr>
          <w:rFonts w:eastAsia="Tahoma"/>
          <w:sz w:val="24"/>
          <w:szCs w:val="24"/>
        </w:rPr>
        <w:t>Khóa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và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phụ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kiện</w:t>
      </w:r>
      <w:proofErr w:type="spellEnd"/>
    </w:p>
    <w:p w:rsidR="00515469" w:rsidRPr="0062329A" w:rsidRDefault="00515469" w:rsidP="00515469">
      <w:pPr>
        <w:pStyle w:val="ListParagraph"/>
        <w:spacing w:before="12" w:line="360" w:lineRule="auto"/>
        <w:ind w:left="2880" w:right="20" w:hanging="1800"/>
        <w:jc w:val="both"/>
        <w:rPr>
          <w:rFonts w:eastAsia="Tahoma"/>
          <w:sz w:val="24"/>
          <w:szCs w:val="24"/>
        </w:rPr>
      </w:pPr>
      <w:proofErr w:type="spellStart"/>
      <w:r w:rsidRPr="0062329A">
        <w:rPr>
          <w:rFonts w:eastAsia="Tahoma"/>
          <w:sz w:val="24"/>
          <w:szCs w:val="24"/>
        </w:rPr>
        <w:t>Hệ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thống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điện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dây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chờ</w:t>
      </w:r>
      <w:proofErr w:type="spellEnd"/>
      <w:r w:rsidRPr="0062329A">
        <w:rPr>
          <w:rFonts w:eastAsia="Tahoma"/>
          <w:sz w:val="24"/>
          <w:szCs w:val="24"/>
        </w:rPr>
        <w:tab/>
        <w:t xml:space="preserve">: Ổ </w:t>
      </w:r>
      <w:proofErr w:type="spellStart"/>
      <w:r w:rsidRPr="0062329A">
        <w:rPr>
          <w:rFonts w:eastAsia="Tahoma"/>
          <w:sz w:val="24"/>
          <w:szCs w:val="24"/>
        </w:rPr>
        <w:t>điện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Công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tắc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Cáp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truyền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hình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Cáp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điện</w:t>
      </w:r>
      <w:proofErr w:type="spellEnd"/>
      <w:r w:rsidRPr="0062329A">
        <w:rPr>
          <w:rFonts w:eastAsia="Tahoma"/>
          <w:sz w:val="24"/>
          <w:szCs w:val="24"/>
        </w:rPr>
        <w:t xml:space="preserve"> </w:t>
      </w:r>
      <w:proofErr w:type="spellStart"/>
      <w:r w:rsidRPr="0062329A">
        <w:rPr>
          <w:rFonts w:eastAsia="Tahoma"/>
          <w:sz w:val="24"/>
          <w:szCs w:val="24"/>
        </w:rPr>
        <w:t>thoại</w:t>
      </w:r>
      <w:proofErr w:type="spellEnd"/>
      <w:r w:rsidRPr="0062329A">
        <w:rPr>
          <w:rFonts w:eastAsia="Tahoma"/>
          <w:sz w:val="24"/>
          <w:szCs w:val="24"/>
        </w:rPr>
        <w:t xml:space="preserve">, </w:t>
      </w:r>
      <w:proofErr w:type="spellStart"/>
      <w:r w:rsidRPr="0062329A">
        <w:rPr>
          <w:rFonts w:eastAsia="Tahoma"/>
          <w:sz w:val="24"/>
          <w:szCs w:val="24"/>
        </w:rPr>
        <w:t>Cáp</w:t>
      </w:r>
      <w:proofErr w:type="spellEnd"/>
      <w:r w:rsidRPr="0062329A">
        <w:rPr>
          <w:rFonts w:eastAsia="Tahoma"/>
          <w:sz w:val="24"/>
          <w:szCs w:val="24"/>
        </w:rPr>
        <w:t xml:space="preserve"> Internet</w:t>
      </w:r>
    </w:p>
    <w:p w:rsidR="00515469" w:rsidRPr="0062329A" w:rsidRDefault="00515469" w:rsidP="00515469">
      <w:pPr>
        <w:pStyle w:val="ListParagraph"/>
        <w:spacing w:before="12" w:line="360" w:lineRule="auto"/>
        <w:ind w:left="2880" w:right="20"/>
        <w:jc w:val="both"/>
        <w:rPr>
          <w:rFonts w:eastAsia="Tahoma"/>
          <w:sz w:val="24"/>
          <w:szCs w:val="24"/>
        </w:rPr>
      </w:pPr>
      <w:r w:rsidRPr="0062329A">
        <w:rPr>
          <w:rFonts w:eastAsia="Tahoma"/>
          <w:sz w:val="24"/>
          <w:szCs w:val="24"/>
        </w:rPr>
        <w:t xml:space="preserve">: </w:t>
      </w:r>
      <w:proofErr w:type="spellStart"/>
      <w:r w:rsidRPr="00F61D5E">
        <w:rPr>
          <w:rFonts w:eastAsia="Tahoma"/>
          <w:sz w:val="24"/>
          <w:szCs w:val="24"/>
        </w:rPr>
        <w:t>Ống</w:t>
      </w:r>
      <w:proofErr w:type="spellEnd"/>
      <w:r w:rsidRPr="00F61D5E">
        <w:rPr>
          <w:rFonts w:eastAsia="Tahoma"/>
          <w:sz w:val="24"/>
          <w:szCs w:val="24"/>
        </w:rPr>
        <w:t xml:space="preserve"> </w:t>
      </w:r>
      <w:proofErr w:type="spellStart"/>
      <w:r w:rsidRPr="00F61D5E">
        <w:rPr>
          <w:rFonts w:eastAsia="Tahoma"/>
          <w:sz w:val="24"/>
          <w:szCs w:val="24"/>
        </w:rPr>
        <w:t>kỹ</w:t>
      </w:r>
      <w:proofErr w:type="spellEnd"/>
      <w:r w:rsidRPr="00F61D5E">
        <w:rPr>
          <w:rFonts w:eastAsia="Tahoma"/>
          <w:sz w:val="24"/>
          <w:szCs w:val="24"/>
        </w:rPr>
        <w:t xml:space="preserve"> </w:t>
      </w:r>
      <w:proofErr w:type="spellStart"/>
      <w:r w:rsidRPr="00F61D5E">
        <w:rPr>
          <w:rFonts w:eastAsia="Tahoma"/>
          <w:sz w:val="24"/>
          <w:szCs w:val="24"/>
        </w:rPr>
        <w:t>thuật</w:t>
      </w:r>
      <w:proofErr w:type="spellEnd"/>
      <w:r w:rsidRPr="00F61D5E">
        <w:rPr>
          <w:rFonts w:eastAsia="Tahoma"/>
          <w:sz w:val="24"/>
          <w:szCs w:val="24"/>
        </w:rPr>
        <w:t xml:space="preserve">, </w:t>
      </w:r>
      <w:proofErr w:type="spellStart"/>
      <w:r w:rsidRPr="00F61D5E">
        <w:rPr>
          <w:rFonts w:eastAsia="Tahoma"/>
          <w:sz w:val="24"/>
          <w:szCs w:val="24"/>
        </w:rPr>
        <w:t>điều</w:t>
      </w:r>
      <w:proofErr w:type="spellEnd"/>
      <w:r w:rsidRPr="00F61D5E">
        <w:rPr>
          <w:rFonts w:eastAsia="Tahoma"/>
          <w:sz w:val="24"/>
          <w:szCs w:val="24"/>
        </w:rPr>
        <w:t xml:space="preserve"> </w:t>
      </w:r>
      <w:proofErr w:type="spellStart"/>
      <w:r w:rsidRPr="00F61D5E">
        <w:rPr>
          <w:rFonts w:eastAsia="Tahoma"/>
          <w:sz w:val="24"/>
          <w:szCs w:val="24"/>
        </w:rPr>
        <w:t>hòa</w:t>
      </w:r>
      <w:proofErr w:type="spellEnd"/>
    </w:p>
    <w:p w:rsidR="00482A47" w:rsidRDefault="00482A47" w:rsidP="00482A47">
      <w:pPr>
        <w:shd w:val="clear" w:color="auto" w:fill="FFFFFF"/>
        <w:spacing w:before="12" w:after="100" w:line="360" w:lineRule="auto"/>
        <w:ind w:right="20"/>
        <w:jc w:val="both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           7. </w:t>
      </w:r>
      <w:proofErr w:type="spellStart"/>
      <w:r>
        <w:rPr>
          <w:color w:val="222222"/>
          <w:sz w:val="24"/>
          <w:szCs w:val="24"/>
        </w:rPr>
        <w:t>Tiến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độ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thanh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toán</w:t>
      </w:r>
      <w:proofErr w:type="spellEnd"/>
    </w:p>
    <w:p w:rsidR="00872EB4" w:rsidRPr="0062329A" w:rsidRDefault="00AD36D3" w:rsidP="00515469">
      <w:pPr>
        <w:pStyle w:val="ListParagraph"/>
        <w:shd w:val="clear" w:color="auto" w:fill="FFFFFF"/>
        <w:spacing w:after="100" w:line="360" w:lineRule="auto"/>
        <w:ind w:left="1080"/>
        <w:jc w:val="both"/>
        <w:rPr>
          <w:color w:val="222222"/>
          <w:sz w:val="24"/>
          <w:szCs w:val="24"/>
        </w:rPr>
      </w:pPr>
      <w:bookmarkStart w:id="0" w:name="_GoBack"/>
      <w:bookmarkEnd w:id="0"/>
      <w:r w:rsidRPr="0062329A">
        <w:rPr>
          <w:color w:val="222222"/>
          <w:sz w:val="24"/>
          <w:szCs w:val="24"/>
        </w:rPr>
        <w:t xml:space="preserve">- </w:t>
      </w:r>
      <w:proofErr w:type="spellStart"/>
      <w:r w:rsidRPr="0062329A">
        <w:rPr>
          <w:color w:val="222222"/>
          <w:sz w:val="24"/>
          <w:szCs w:val="24"/>
        </w:rPr>
        <w:t>Hợp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đồng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mua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bán</w:t>
      </w:r>
      <w:proofErr w:type="spellEnd"/>
      <w:r w:rsidRPr="0062329A">
        <w:rPr>
          <w:color w:val="222222"/>
          <w:sz w:val="24"/>
          <w:szCs w:val="24"/>
        </w:rPr>
        <w:tab/>
      </w:r>
      <w:r w:rsidR="003E4372" w:rsidRPr="0062329A">
        <w:rPr>
          <w:color w:val="222222"/>
          <w:sz w:val="24"/>
          <w:szCs w:val="24"/>
        </w:rPr>
        <w:t xml:space="preserve">: 5-10 </w:t>
      </w:r>
      <w:proofErr w:type="spellStart"/>
      <w:r w:rsidR="003E4372" w:rsidRPr="0062329A">
        <w:rPr>
          <w:color w:val="222222"/>
          <w:sz w:val="24"/>
          <w:szCs w:val="24"/>
        </w:rPr>
        <w:t>ngày</w:t>
      </w:r>
      <w:proofErr w:type="spellEnd"/>
      <w:r w:rsidR="003E4372" w:rsidRPr="0062329A">
        <w:rPr>
          <w:color w:val="222222"/>
          <w:sz w:val="24"/>
          <w:szCs w:val="24"/>
        </w:rPr>
        <w:t xml:space="preserve"> </w:t>
      </w:r>
      <w:proofErr w:type="spellStart"/>
      <w:r w:rsidR="003E4372" w:rsidRPr="0062329A">
        <w:rPr>
          <w:color w:val="222222"/>
          <w:sz w:val="24"/>
          <w:szCs w:val="24"/>
        </w:rPr>
        <w:t>kể</w:t>
      </w:r>
      <w:proofErr w:type="spellEnd"/>
      <w:r w:rsidR="003E4372" w:rsidRPr="0062329A">
        <w:rPr>
          <w:color w:val="222222"/>
          <w:sz w:val="24"/>
          <w:szCs w:val="24"/>
        </w:rPr>
        <w:t xml:space="preserve"> </w:t>
      </w:r>
      <w:proofErr w:type="spellStart"/>
      <w:r w:rsidR="003E4372" w:rsidRPr="0062329A">
        <w:rPr>
          <w:color w:val="222222"/>
          <w:sz w:val="24"/>
          <w:szCs w:val="24"/>
        </w:rPr>
        <w:t>từ</w:t>
      </w:r>
      <w:proofErr w:type="spellEnd"/>
      <w:r w:rsidR="003E4372" w:rsidRPr="0062329A">
        <w:rPr>
          <w:color w:val="222222"/>
          <w:sz w:val="24"/>
          <w:szCs w:val="24"/>
        </w:rPr>
        <w:t xml:space="preserve"> </w:t>
      </w:r>
      <w:proofErr w:type="spellStart"/>
      <w:r w:rsidR="003E4372" w:rsidRPr="0062329A">
        <w:rPr>
          <w:color w:val="222222"/>
          <w:sz w:val="24"/>
          <w:szCs w:val="24"/>
        </w:rPr>
        <w:t>ngày</w:t>
      </w:r>
      <w:proofErr w:type="spellEnd"/>
      <w:r w:rsidR="003E4372" w:rsidRPr="0062329A">
        <w:rPr>
          <w:color w:val="222222"/>
          <w:sz w:val="24"/>
          <w:szCs w:val="24"/>
        </w:rPr>
        <w:t xml:space="preserve"> </w:t>
      </w:r>
      <w:proofErr w:type="spellStart"/>
      <w:r w:rsidR="003E4372" w:rsidRPr="0062329A">
        <w:rPr>
          <w:color w:val="222222"/>
          <w:sz w:val="24"/>
          <w:szCs w:val="24"/>
        </w:rPr>
        <w:t>đặt</w:t>
      </w:r>
      <w:proofErr w:type="spellEnd"/>
      <w:r w:rsidR="003E4372" w:rsidRPr="0062329A">
        <w:rPr>
          <w:color w:val="222222"/>
          <w:sz w:val="24"/>
          <w:szCs w:val="24"/>
        </w:rPr>
        <w:t xml:space="preserve"> </w:t>
      </w:r>
      <w:proofErr w:type="spellStart"/>
      <w:r w:rsidR="003E4372" w:rsidRPr="0062329A">
        <w:rPr>
          <w:color w:val="222222"/>
          <w:sz w:val="24"/>
          <w:szCs w:val="24"/>
        </w:rPr>
        <w:t>cọc</w:t>
      </w:r>
      <w:proofErr w:type="spellEnd"/>
      <w:r w:rsidR="003E4372" w:rsidRPr="0062329A">
        <w:rPr>
          <w:color w:val="222222"/>
          <w:sz w:val="24"/>
          <w:szCs w:val="24"/>
        </w:rPr>
        <w:t xml:space="preserve"> </w:t>
      </w:r>
      <w:proofErr w:type="spellStart"/>
      <w:r w:rsidR="003E4372" w:rsidRPr="0062329A">
        <w:rPr>
          <w:color w:val="222222"/>
          <w:sz w:val="24"/>
          <w:szCs w:val="24"/>
        </w:rPr>
        <w:t>giữ</w:t>
      </w:r>
      <w:proofErr w:type="spellEnd"/>
      <w:r w:rsidR="003E4372" w:rsidRPr="0062329A">
        <w:rPr>
          <w:color w:val="222222"/>
          <w:sz w:val="24"/>
          <w:szCs w:val="24"/>
        </w:rPr>
        <w:t xml:space="preserve"> </w:t>
      </w:r>
      <w:proofErr w:type="spellStart"/>
      <w:r w:rsidR="003E4372" w:rsidRPr="0062329A">
        <w:rPr>
          <w:color w:val="222222"/>
          <w:sz w:val="24"/>
          <w:szCs w:val="24"/>
        </w:rPr>
        <w:t>chỗ</w:t>
      </w:r>
      <w:proofErr w:type="spellEnd"/>
    </w:p>
    <w:p w:rsidR="00AD36D3" w:rsidRPr="0062329A" w:rsidRDefault="00AD36D3" w:rsidP="00515469">
      <w:pPr>
        <w:pStyle w:val="ListParagraph"/>
        <w:shd w:val="clear" w:color="auto" w:fill="FFFFFF"/>
        <w:spacing w:after="100" w:line="360" w:lineRule="auto"/>
        <w:ind w:left="1080"/>
        <w:jc w:val="both"/>
        <w:rPr>
          <w:color w:val="222222"/>
          <w:sz w:val="24"/>
          <w:szCs w:val="24"/>
        </w:rPr>
      </w:pPr>
      <w:r w:rsidRPr="0062329A">
        <w:rPr>
          <w:color w:val="222222"/>
          <w:sz w:val="24"/>
          <w:szCs w:val="24"/>
        </w:rPr>
        <w:t xml:space="preserve">- </w:t>
      </w:r>
      <w:proofErr w:type="spellStart"/>
      <w:r w:rsidRPr="0062329A">
        <w:rPr>
          <w:color w:val="222222"/>
          <w:sz w:val="24"/>
          <w:szCs w:val="24"/>
        </w:rPr>
        <w:t>Bàn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giao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nhà</w:t>
      </w:r>
      <w:proofErr w:type="spellEnd"/>
      <w:r w:rsidRPr="0062329A">
        <w:rPr>
          <w:color w:val="222222"/>
          <w:sz w:val="24"/>
          <w:szCs w:val="24"/>
        </w:rPr>
        <w:tab/>
      </w:r>
      <w:r w:rsidRPr="0062329A">
        <w:rPr>
          <w:color w:val="222222"/>
          <w:sz w:val="24"/>
          <w:szCs w:val="24"/>
        </w:rPr>
        <w:tab/>
        <w:t xml:space="preserve">: </w:t>
      </w:r>
      <w:proofErr w:type="spellStart"/>
      <w:r w:rsidR="00872EB4" w:rsidRPr="0062329A">
        <w:rPr>
          <w:color w:val="222222"/>
          <w:sz w:val="24"/>
          <w:szCs w:val="24"/>
        </w:rPr>
        <w:t>Quý</w:t>
      </w:r>
      <w:proofErr w:type="spellEnd"/>
      <w:r w:rsidR="00872EB4" w:rsidRPr="0062329A">
        <w:rPr>
          <w:color w:val="222222"/>
          <w:sz w:val="24"/>
          <w:szCs w:val="24"/>
        </w:rPr>
        <w:t xml:space="preserve"> IV, 2016</w:t>
      </w:r>
    </w:p>
    <w:p w:rsidR="00DF207C" w:rsidRDefault="00016850" w:rsidP="00DF207C">
      <w:pPr>
        <w:pStyle w:val="ListParagraph"/>
        <w:shd w:val="clear" w:color="auto" w:fill="FFFFFF"/>
        <w:spacing w:after="100" w:line="360" w:lineRule="auto"/>
        <w:ind w:left="1080"/>
        <w:jc w:val="both"/>
        <w:rPr>
          <w:color w:val="222222"/>
          <w:sz w:val="24"/>
          <w:szCs w:val="24"/>
        </w:rPr>
      </w:pPr>
      <w:r w:rsidRPr="0062329A">
        <w:rPr>
          <w:color w:val="222222"/>
          <w:sz w:val="24"/>
          <w:szCs w:val="24"/>
        </w:rPr>
        <w:t xml:space="preserve">- </w:t>
      </w:r>
      <w:proofErr w:type="spellStart"/>
      <w:r w:rsidRPr="0062329A">
        <w:rPr>
          <w:color w:val="222222"/>
          <w:sz w:val="24"/>
          <w:szCs w:val="24"/>
        </w:rPr>
        <w:t>Loại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hình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sở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hữu</w:t>
      </w:r>
      <w:proofErr w:type="spellEnd"/>
      <w:r w:rsidRPr="0062329A">
        <w:rPr>
          <w:color w:val="222222"/>
          <w:sz w:val="24"/>
          <w:szCs w:val="24"/>
        </w:rPr>
        <w:tab/>
        <w:t xml:space="preserve">: </w:t>
      </w:r>
      <w:proofErr w:type="spellStart"/>
      <w:r w:rsidRPr="0062329A">
        <w:rPr>
          <w:color w:val="222222"/>
          <w:sz w:val="24"/>
          <w:szCs w:val="24"/>
        </w:rPr>
        <w:t>Sở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hữu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ổn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định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lâu</w:t>
      </w:r>
      <w:proofErr w:type="spellEnd"/>
      <w:r w:rsidRPr="0062329A">
        <w:rPr>
          <w:color w:val="222222"/>
          <w:sz w:val="24"/>
          <w:szCs w:val="24"/>
        </w:rPr>
        <w:t xml:space="preserve"> </w:t>
      </w:r>
      <w:proofErr w:type="spellStart"/>
      <w:r w:rsidRPr="0062329A">
        <w:rPr>
          <w:color w:val="222222"/>
          <w:sz w:val="24"/>
          <w:szCs w:val="24"/>
        </w:rPr>
        <w:t>dài</w:t>
      </w:r>
      <w:proofErr w:type="spellEnd"/>
    </w:p>
    <w:p w:rsidR="004674F3" w:rsidRPr="00DF207C" w:rsidRDefault="008818A0" w:rsidP="00DF207C">
      <w:pPr>
        <w:pStyle w:val="ListParagraph"/>
        <w:shd w:val="clear" w:color="auto" w:fill="FFFFFF"/>
        <w:spacing w:after="100" w:line="360" w:lineRule="auto"/>
        <w:ind w:left="1080"/>
        <w:jc w:val="center"/>
        <w:rPr>
          <w:sz w:val="32"/>
          <w:szCs w:val="32"/>
        </w:rPr>
      </w:pPr>
      <w:r w:rsidRPr="00DF207C">
        <w:rPr>
          <w:b/>
          <w:sz w:val="32"/>
          <w:szCs w:val="32"/>
        </w:rPr>
        <w:t>Hotline</w:t>
      </w:r>
      <w:r w:rsidR="00B467AE">
        <w:rPr>
          <w:b/>
          <w:sz w:val="32"/>
          <w:szCs w:val="32"/>
        </w:rPr>
        <w:t>:</w:t>
      </w:r>
      <w:r w:rsidR="00F61D5E">
        <w:rPr>
          <w:b/>
          <w:sz w:val="32"/>
          <w:szCs w:val="32"/>
        </w:rPr>
        <w:t xml:space="preserve"> </w:t>
      </w:r>
      <w:r w:rsidR="00B467AE">
        <w:rPr>
          <w:b/>
          <w:sz w:val="32"/>
          <w:szCs w:val="32"/>
        </w:rPr>
        <w:t>0975 636 481</w:t>
      </w:r>
    </w:p>
    <w:sectPr w:rsidR="004674F3" w:rsidRPr="00DF207C" w:rsidSect="005934A6">
      <w:headerReference w:type="default" r:id="rId9"/>
      <w:footerReference w:type="default" r:id="rId10"/>
      <w:pgSz w:w="12240" w:h="15840"/>
      <w:pgMar w:top="1600" w:right="1080" w:bottom="280" w:left="1360" w:header="564" w:footer="8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51D" w:rsidRDefault="0061151D" w:rsidP="004674F3">
      <w:r>
        <w:separator/>
      </w:r>
    </w:p>
  </w:endnote>
  <w:endnote w:type="continuationSeparator" w:id="0">
    <w:p w:rsidR="0061151D" w:rsidRDefault="0061151D" w:rsidP="00467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4F3" w:rsidRPr="001C1EF8" w:rsidRDefault="0061151D">
    <w:pPr>
      <w:spacing w:line="200" w:lineRule="exact"/>
      <w:rPr>
        <w:b/>
        <w:sz w:val="24"/>
        <w:szCs w:val="24"/>
      </w:rPr>
    </w:pPr>
    <w:r>
      <w:rPr>
        <w:b/>
        <w:sz w:val="24"/>
        <w:szCs w:val="24"/>
      </w:rPr>
      <w:pict>
        <v:group id="_x0000_s2050" style="position:absolute;margin-left:499.75pt;margin-top:738.7pt;width:40pt;height:38.95pt;z-index:-251657216;mso-position-horizontal-relative:page;mso-position-vertical-relative:page" coordorigin="9995,14774" coordsize="800,779">
          <v:group id="_x0000_s2051" style="position:absolute;left:10005;top:15161;width:390;height:382" coordorigin="10005,15161" coordsize="390,382">
            <v:shape id="_x0000_s2056" style="position:absolute;left:10005;top:15161;width:390;height:382" coordorigin="10005,15161" coordsize="390,382" path="m10005,15543r390,l10395,15161r-390,l10005,15543xe" fillcolor="#bebebe" stroked="f">
              <v:path arrowok="t"/>
            </v:shape>
            <v:group id="_x0000_s2052" style="position:absolute;left:10005;top:14784;width:390;height:382" coordorigin="10005,14784" coordsize="390,382">
              <v:shape id="_x0000_s2055" style="position:absolute;left:10005;top:14784;width:390;height:382" coordorigin="10005,14784" coordsize="390,382" path="m10005,15166r390,l10395,14784r-390,l10005,15166xe" fillcolor="#c0504d" stroked="f">
                <v:path arrowok="t"/>
              </v:shape>
              <v:group id="_x0000_s2053" style="position:absolute;left:10395;top:14784;width:390;height:382" coordorigin="10395,14784" coordsize="390,382">
                <v:shape id="_x0000_s2054" style="position:absolute;left:10395;top:14784;width:390;height:382" coordorigin="10395,14784" coordsize="390,382" path="m10395,15166r390,l10785,14784r-390,l10395,15166xe" fillcolor="#bebebe" stroked="f">
                  <v:path arrowok="t"/>
                </v:shape>
              </v:group>
            </v:group>
          </v:group>
          <w10:wrap anchorx="page" anchory="page"/>
        </v:group>
      </w:pict>
    </w:r>
    <w:proofErr w:type="spellStart"/>
    <w:r w:rsidR="001C1EF8" w:rsidRPr="001C1EF8">
      <w:rPr>
        <w:b/>
        <w:sz w:val="24"/>
        <w:szCs w:val="24"/>
      </w:rPr>
      <w:t>Tư</w:t>
    </w:r>
    <w:proofErr w:type="spellEnd"/>
    <w:r w:rsidR="001C1EF8" w:rsidRPr="001C1EF8">
      <w:rPr>
        <w:b/>
        <w:sz w:val="24"/>
        <w:szCs w:val="24"/>
      </w:rPr>
      <w:t xml:space="preserve"> </w:t>
    </w:r>
    <w:proofErr w:type="spellStart"/>
    <w:r w:rsidR="001C1EF8" w:rsidRPr="001C1EF8">
      <w:rPr>
        <w:b/>
        <w:sz w:val="24"/>
        <w:szCs w:val="24"/>
      </w:rPr>
      <w:t>Vấn</w:t>
    </w:r>
    <w:proofErr w:type="spellEnd"/>
    <w:r w:rsidR="001C1EF8" w:rsidRPr="001C1EF8">
      <w:rPr>
        <w:b/>
        <w:sz w:val="24"/>
        <w:szCs w:val="24"/>
      </w:rPr>
      <w:t xml:space="preserve"> </w:t>
    </w:r>
    <w:proofErr w:type="spellStart"/>
    <w:r w:rsidR="001C1EF8" w:rsidRPr="001C1EF8">
      <w:rPr>
        <w:b/>
        <w:sz w:val="24"/>
        <w:szCs w:val="24"/>
      </w:rPr>
      <w:t>chọn</w:t>
    </w:r>
    <w:proofErr w:type="spellEnd"/>
    <w:r w:rsidR="001C1EF8" w:rsidRPr="001C1EF8">
      <w:rPr>
        <w:b/>
        <w:sz w:val="24"/>
        <w:szCs w:val="24"/>
      </w:rPr>
      <w:t xml:space="preserve"> </w:t>
    </w:r>
    <w:proofErr w:type="spellStart"/>
    <w:r w:rsidR="001C1EF8" w:rsidRPr="001C1EF8">
      <w:rPr>
        <w:b/>
        <w:sz w:val="24"/>
        <w:szCs w:val="24"/>
      </w:rPr>
      <w:t>căn</w:t>
    </w:r>
    <w:proofErr w:type="spellEnd"/>
    <w:r w:rsidR="001C1EF8" w:rsidRPr="001C1EF8">
      <w:rPr>
        <w:b/>
        <w:sz w:val="24"/>
        <w:szCs w:val="24"/>
      </w:rPr>
      <w:t xml:space="preserve"> </w:t>
    </w:r>
    <w:r w:rsidR="00171088">
      <w:rPr>
        <w:b/>
        <w:sz w:val="24"/>
        <w:szCs w:val="24"/>
      </w:rPr>
      <w:t>0975 636 481</w:t>
    </w:r>
    <w:r w:rsidR="00E706C2">
      <w:rPr>
        <w:b/>
        <w:sz w:val="24"/>
        <w:szCs w:val="24"/>
      </w:rPr>
      <w:tab/>
    </w:r>
    <w:r w:rsidR="00E706C2">
      <w:rPr>
        <w:b/>
        <w:sz w:val="24"/>
        <w:szCs w:val="24"/>
      </w:rPr>
      <w:tab/>
    </w:r>
    <w:r w:rsidR="00E706C2">
      <w:rPr>
        <w:b/>
        <w:sz w:val="24"/>
        <w:szCs w:val="24"/>
      </w:rPr>
      <w:tab/>
      <w:t xml:space="preserve">Website: </w:t>
    </w:r>
    <w:r w:rsidR="00B119B4">
      <w:rPr>
        <w:b/>
        <w:sz w:val="24"/>
        <w:szCs w:val="24"/>
      </w:rPr>
      <w:t>duangamuda.com.vn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51D" w:rsidRDefault="0061151D" w:rsidP="004674F3">
      <w:r>
        <w:separator/>
      </w:r>
    </w:p>
  </w:footnote>
  <w:footnote w:type="continuationSeparator" w:id="0">
    <w:p w:rsidR="0061151D" w:rsidRDefault="0061151D" w:rsidP="004674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4F3" w:rsidRPr="001C1EF8" w:rsidRDefault="0061151D">
    <w:pPr>
      <w:spacing w:line="200" w:lineRule="exact"/>
      <w:rPr>
        <w:b/>
      </w:rPr>
    </w:pPr>
    <w:r>
      <w:rPr>
        <w:b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57.2pt;margin-top:57.45pt;width:168pt;height:20.65pt;z-index:-251658240;mso-position-horizontal-relative:page;mso-position-vertical-relative:page" filled="f" stroked="f">
          <v:textbox style="mso-next-textbox:#_x0000_s2057" inset="0,0,0,0">
            <w:txbxContent>
              <w:p w:rsidR="001C1EF8" w:rsidRDefault="001C1EF8" w:rsidP="001C1EF8">
                <w:pPr>
                  <w:spacing w:before="1" w:line="275" w:lineRule="auto"/>
                  <w:ind w:left="20" w:right="-8" w:firstLine="2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proofErr w:type="gramStart"/>
                <w:r>
                  <w:rPr>
                    <w:rFonts w:ascii="Arial" w:eastAsia="Arial" w:hAnsi="Arial" w:cs="Arial"/>
                    <w:color w:val="808080"/>
                    <w:spacing w:val="1"/>
                    <w:sz w:val="16"/>
                    <w:szCs w:val="16"/>
                  </w:rPr>
                  <w:t xml:space="preserve">HOTLINE  </w:t>
                </w:r>
                <w:r w:rsidR="00171088">
                  <w:rPr>
                    <w:rFonts w:ascii="Arial" w:eastAsia="Arial" w:hAnsi="Arial" w:cs="Arial"/>
                    <w:b/>
                    <w:color w:val="808080"/>
                    <w:spacing w:val="1"/>
                    <w:sz w:val="16"/>
                    <w:szCs w:val="16"/>
                  </w:rPr>
                  <w:t>0975</w:t>
                </w:r>
                <w:proofErr w:type="gramEnd"/>
                <w:r w:rsidR="00171088">
                  <w:rPr>
                    <w:rFonts w:ascii="Arial" w:eastAsia="Arial" w:hAnsi="Arial" w:cs="Arial"/>
                    <w:b/>
                    <w:color w:val="808080"/>
                    <w:spacing w:val="1"/>
                    <w:sz w:val="16"/>
                    <w:szCs w:val="16"/>
                  </w:rPr>
                  <w:t xml:space="preserve"> 636 481</w:t>
                </w:r>
              </w:p>
              <w:p w:rsidR="00E706C2" w:rsidRDefault="00E706C2" w:rsidP="001C1EF8">
                <w:pPr>
                  <w:spacing w:before="1" w:line="275" w:lineRule="auto"/>
                  <w:ind w:left="20" w:right="-8" w:firstLine="2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808080"/>
                    <w:spacing w:val="1"/>
                    <w:sz w:val="16"/>
                    <w:szCs w:val="16"/>
                  </w:rPr>
                  <w:t xml:space="preserve">Website: </w:t>
                </w:r>
                <w:r w:rsidR="00B119B4">
                  <w:rPr>
                    <w:rFonts w:ascii="Arial" w:eastAsia="Arial" w:hAnsi="Arial" w:cs="Arial"/>
                    <w:b/>
                    <w:color w:val="808080"/>
                    <w:spacing w:val="1"/>
                    <w:sz w:val="16"/>
                    <w:szCs w:val="16"/>
                  </w:rPr>
                  <w:t>duangamuda.com.vn</w:t>
                </w:r>
              </w:p>
            </w:txbxContent>
          </v:textbox>
          <w10:wrap anchorx="page" anchory="page"/>
        </v:shape>
      </w:pict>
    </w:r>
    <w:r>
      <w:rPr>
        <w:b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73.5pt;margin-top:28.2pt;width:55.7pt;height:51.35pt;z-index:-251661312;mso-position-horizontal-relative:page;mso-position-vertical-relative:page">
          <v:imagedata r:id="rId1" o:title=""/>
          <w10:wrap anchorx="page" anchory="page"/>
        </v:shape>
      </w:pict>
    </w:r>
    <w:r>
      <w:rPr>
        <w:b/>
      </w:rPr>
      <w:pict>
        <v:shape id="_x0000_s2071" type="#_x0000_t75" style="position:absolute;margin-left:320.9pt;margin-top:28.2pt;width:213.5pt;height:29.45pt;z-index:-251660288;mso-position-horizontal-relative:page;mso-position-vertical-relative:page">
          <v:imagedata r:id="rId2" o:title=""/>
          <w10:wrap anchorx="page" anchory="page"/>
        </v:shape>
      </w:pict>
    </w:r>
    <w:r>
      <w:rPr>
        <w:b/>
      </w:rPr>
      <w:pict>
        <v:group id="_x0000_s2058" style="position:absolute;margin-left:135.55pt;margin-top:78.9pt;width:404.55pt;height:1.55pt;z-index:-251659264;mso-position-horizontal-relative:page;mso-position-vertical-relative:page" coordorigin="2711,1578" coordsize="8091,31">
          <v:group id="_x0000_s2059" style="position:absolute;left:2717;top:1584;width:14;height:0" coordorigin="2717,1584" coordsize="14,0">
            <v:shape id="_x0000_s2070" style="position:absolute;left:2717;top:1584;width:14;height:0" coordorigin="2717,1584" coordsize="14,0" path="m2717,1584r15,e" filled="f" strokeweight=".58pt">
              <v:path arrowok="t"/>
            </v:shape>
            <v:group id="_x0000_s2060" style="position:absolute;left:2717;top:1603;width:14;height:0" coordorigin="2717,1603" coordsize="14,0">
              <v:shape id="_x0000_s2069" style="position:absolute;left:2717;top:1603;width:14;height:0" coordorigin="2717,1603" coordsize="14,0" path="m2717,1603r15,e" filled="f" strokeweight=".58pt">
                <v:path arrowok="t"/>
              </v:shape>
              <v:group id="_x0000_s2061" style="position:absolute;left:2732;top:1584;width:29;height:0" coordorigin="2732,1584" coordsize="29,0">
                <v:shape id="_x0000_s2068" style="position:absolute;left:2732;top:1584;width:29;height:0" coordorigin="2732,1584" coordsize="29,0" path="m2732,1584r28,e" filled="f" strokeweight=".58pt">
                  <v:path arrowok="t"/>
                </v:shape>
                <v:group id="_x0000_s2062" style="position:absolute;left:2732;top:1603;width:29;height:0" coordorigin="2732,1603" coordsize="29,0">
                  <v:shape id="_x0000_s2067" style="position:absolute;left:2732;top:1603;width:29;height:0" coordorigin="2732,1603" coordsize="29,0" path="m2732,1603r28,e" filled="f" strokeweight=".58pt">
                    <v:path arrowok="t"/>
                  </v:shape>
                  <v:group id="_x0000_s2063" style="position:absolute;left:2760;top:1584;width:8037;height:0" coordorigin="2760,1584" coordsize="8037,0">
                    <v:shape id="_x0000_s2066" style="position:absolute;left:2760;top:1584;width:8037;height:0" coordorigin="2760,1584" coordsize="8037,0" path="m2760,1584r8037,e" filled="f" strokeweight=".58pt">
                      <v:path arrowok="t"/>
                    </v:shape>
                    <v:group id="_x0000_s2064" style="position:absolute;left:2760;top:1603;width:8037;height:0" coordorigin="2760,1603" coordsize="8037,0">
                      <v:shape id="_x0000_s2065" style="position:absolute;left:2760;top:1603;width:8037;height:0" coordorigin="2760,1603" coordsize="8037,0" path="m2760,1603r8037,e" filled="f" strokeweight=".58pt">
                        <v:path arrowok="t"/>
                      </v:shape>
                    </v:group>
                  </v:group>
                </v:group>
              </v:group>
            </v:group>
          </v:group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0CB1"/>
    <w:multiLevelType w:val="hybridMultilevel"/>
    <w:tmpl w:val="87CE8464"/>
    <w:lvl w:ilvl="0" w:tplc="868055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E7871"/>
    <w:multiLevelType w:val="hybridMultilevel"/>
    <w:tmpl w:val="5D16AFDC"/>
    <w:lvl w:ilvl="0" w:tplc="413CFE3C">
      <w:start w:val="1"/>
      <w:numFmt w:val="decimal"/>
      <w:lvlText w:val="%1."/>
      <w:lvlJc w:val="left"/>
      <w:pPr>
        <w:ind w:left="1080" w:hanging="360"/>
      </w:pPr>
      <w:rPr>
        <w:rFonts w:ascii="Times New Roman" w:eastAsia="Tahom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2B2EBB"/>
    <w:multiLevelType w:val="multilevel"/>
    <w:tmpl w:val="B3CE9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4F3"/>
    <w:rsid w:val="00004F87"/>
    <w:rsid w:val="00016850"/>
    <w:rsid w:val="000766EF"/>
    <w:rsid w:val="0008708A"/>
    <w:rsid w:val="000A20CB"/>
    <w:rsid w:val="000B625C"/>
    <w:rsid w:val="001217DF"/>
    <w:rsid w:val="00171088"/>
    <w:rsid w:val="001C1EF8"/>
    <w:rsid w:val="002263AA"/>
    <w:rsid w:val="00296A97"/>
    <w:rsid w:val="00337B28"/>
    <w:rsid w:val="00341DE3"/>
    <w:rsid w:val="00343A69"/>
    <w:rsid w:val="003E4372"/>
    <w:rsid w:val="004674F3"/>
    <w:rsid w:val="0047386C"/>
    <w:rsid w:val="00482A47"/>
    <w:rsid w:val="00497738"/>
    <w:rsid w:val="004A15DD"/>
    <w:rsid w:val="004B518A"/>
    <w:rsid w:val="004C5222"/>
    <w:rsid w:val="00515469"/>
    <w:rsid w:val="00576783"/>
    <w:rsid w:val="005934A6"/>
    <w:rsid w:val="0061151D"/>
    <w:rsid w:val="00613300"/>
    <w:rsid w:val="0062329A"/>
    <w:rsid w:val="00683B23"/>
    <w:rsid w:val="006E327E"/>
    <w:rsid w:val="00727FAA"/>
    <w:rsid w:val="00872EB4"/>
    <w:rsid w:val="008818A0"/>
    <w:rsid w:val="00952EE9"/>
    <w:rsid w:val="009D5EB5"/>
    <w:rsid w:val="00AD36D3"/>
    <w:rsid w:val="00B119B4"/>
    <w:rsid w:val="00B42EF5"/>
    <w:rsid w:val="00B467AE"/>
    <w:rsid w:val="00B86E1F"/>
    <w:rsid w:val="00B93DDF"/>
    <w:rsid w:val="00BB7238"/>
    <w:rsid w:val="00C354F4"/>
    <w:rsid w:val="00C8332B"/>
    <w:rsid w:val="00CA325B"/>
    <w:rsid w:val="00D9405E"/>
    <w:rsid w:val="00DD49D5"/>
    <w:rsid w:val="00DF207C"/>
    <w:rsid w:val="00E17DDC"/>
    <w:rsid w:val="00E61117"/>
    <w:rsid w:val="00E706C2"/>
    <w:rsid w:val="00EB5478"/>
    <w:rsid w:val="00EB7093"/>
    <w:rsid w:val="00EF187C"/>
    <w:rsid w:val="00F22766"/>
    <w:rsid w:val="00F61D5E"/>
    <w:rsid w:val="00F9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5934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54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469"/>
  </w:style>
  <w:style w:type="paragraph" w:styleId="Footer">
    <w:name w:val="footer"/>
    <w:basedOn w:val="Normal"/>
    <w:link w:val="FooterChar"/>
    <w:uiPriority w:val="99"/>
    <w:unhideWhenUsed/>
    <w:rsid w:val="005154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469"/>
  </w:style>
  <w:style w:type="paragraph" w:styleId="BalloonText">
    <w:name w:val="Balloon Text"/>
    <w:basedOn w:val="Normal"/>
    <w:link w:val="BalloonTextChar"/>
    <w:uiPriority w:val="99"/>
    <w:semiHidden/>
    <w:unhideWhenUsed/>
    <w:rsid w:val="001C1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E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3AADE-2F87-47D1-8F66-19551FA8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MSD</dc:creator>
  <cp:lastModifiedBy>ThuTa</cp:lastModifiedBy>
  <cp:revision>10</cp:revision>
  <cp:lastPrinted>2015-06-11T03:56:00Z</cp:lastPrinted>
  <dcterms:created xsi:type="dcterms:W3CDTF">2015-06-07T04:39:00Z</dcterms:created>
  <dcterms:modified xsi:type="dcterms:W3CDTF">2016-02-24T09:05:00Z</dcterms:modified>
</cp:coreProperties>
</file>